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314D5" w14:textId="77777777" w:rsidR="00962BC1" w:rsidRDefault="00962BC1" w:rsidP="00700250">
      <w:pPr>
        <w:pStyle w:val="TextohneAbstand"/>
      </w:pPr>
    </w:p>
    <w:p w14:paraId="3A12F630" w14:textId="77777777" w:rsidR="00700250" w:rsidRDefault="00700250" w:rsidP="00371644">
      <w:pPr>
        <w:pStyle w:val="TextohneAbstand"/>
        <w:spacing w:line="600" w:lineRule="auto"/>
      </w:pPr>
      <w:r>
        <w:t>Eure Namen</w:t>
      </w:r>
      <w:r w:rsidRPr="004E2358">
        <w:t>:</w:t>
      </w:r>
      <w:r w:rsidR="00962BC1">
        <w:t xml:space="preserve"> </w:t>
      </w:r>
      <w:r w:rsidR="00962BC1" w:rsidRPr="00962BC1">
        <w:tab/>
      </w:r>
      <w:r w:rsidR="00962BC1">
        <w:rPr>
          <w:rStyle w:val="unterstrichen"/>
        </w:rPr>
        <w:tab/>
      </w:r>
      <w:r w:rsidR="00962BC1">
        <w:rPr>
          <w:rStyle w:val="unterstrichen"/>
        </w:rPr>
        <w:tab/>
      </w:r>
      <w:r w:rsidR="00962BC1">
        <w:rPr>
          <w:rStyle w:val="unterstrichen"/>
        </w:rPr>
        <w:tab/>
      </w:r>
      <w:r w:rsidR="00E26C92">
        <w:rPr>
          <w:rStyle w:val="unterstrichen"/>
        </w:rPr>
        <w:tab/>
      </w:r>
      <w:r w:rsidR="00E26C92">
        <w:rPr>
          <w:rStyle w:val="unterstrichen"/>
        </w:rPr>
        <w:tab/>
      </w:r>
      <w:r w:rsidR="00E26C92">
        <w:rPr>
          <w:rStyle w:val="unterstrichen"/>
        </w:rPr>
        <w:tab/>
      </w:r>
      <w:r w:rsidR="00E26C92">
        <w:rPr>
          <w:rStyle w:val="unterstrichen"/>
        </w:rPr>
        <w:tab/>
      </w:r>
    </w:p>
    <w:p w14:paraId="047B5BDE" w14:textId="77777777" w:rsidR="002E6181" w:rsidRDefault="00962BC1" w:rsidP="00371644">
      <w:pPr>
        <w:spacing w:line="600" w:lineRule="auto"/>
      </w:pPr>
      <w:r>
        <w:tab/>
      </w:r>
      <w:r>
        <w:tab/>
      </w:r>
      <w:r w:rsidRPr="002E6181">
        <w:rPr>
          <w:rStyle w:val="unterstrichen"/>
        </w:rPr>
        <w:tab/>
      </w:r>
      <w:r w:rsidRPr="002E6181">
        <w:rPr>
          <w:rStyle w:val="unterstrichen"/>
        </w:rPr>
        <w:tab/>
      </w:r>
      <w:r w:rsidR="002E6181">
        <w:rPr>
          <w:rStyle w:val="unterstrichen"/>
        </w:rPr>
        <w:tab/>
      </w:r>
      <w:r w:rsidR="00E26C92">
        <w:rPr>
          <w:rStyle w:val="unterstrichen"/>
        </w:rPr>
        <w:tab/>
      </w:r>
      <w:r w:rsidR="00E26C92">
        <w:rPr>
          <w:rStyle w:val="unterstrichen"/>
        </w:rPr>
        <w:tab/>
      </w:r>
      <w:r w:rsidR="00E26C92">
        <w:rPr>
          <w:rStyle w:val="unterstrichen"/>
        </w:rPr>
        <w:tab/>
      </w:r>
      <w:r w:rsidR="00E26C92">
        <w:rPr>
          <w:rStyle w:val="unterstrichen"/>
        </w:rPr>
        <w:tab/>
      </w:r>
      <w:r w:rsidR="002E6181" w:rsidRPr="002E6181">
        <w:tab/>
      </w:r>
      <w:r w:rsidR="002E6181" w:rsidRPr="002E6181">
        <w:tab/>
      </w:r>
      <w:r w:rsidR="002E6181" w:rsidRPr="002E6181">
        <w:tab/>
      </w:r>
    </w:p>
    <w:p w14:paraId="0B80119E" w14:textId="77777777" w:rsidR="00371644" w:rsidRPr="00371644" w:rsidRDefault="00371644" w:rsidP="00371644">
      <w:pPr>
        <w:spacing w:line="480" w:lineRule="auto"/>
        <w:rPr>
          <w:rFonts w:asciiTheme="majorHAnsi" w:hAnsiTheme="majorHAnsi"/>
          <w:color w:val="86B819"/>
          <w:u w:val="single"/>
        </w:rPr>
      </w:pPr>
    </w:p>
    <w:p w14:paraId="4B309631" w14:textId="77777777" w:rsidR="00700250" w:rsidRDefault="00700250" w:rsidP="00700250">
      <w:pPr>
        <w:pStyle w:val="berschrift1"/>
      </w:pPr>
      <w:r w:rsidRPr="000670B1">
        <w:t>LAUFZETTEL</w:t>
      </w:r>
    </w:p>
    <w:p w14:paraId="21FEADB2" w14:textId="77777777" w:rsidR="00606C93" w:rsidRPr="009257CF" w:rsidRDefault="00606C93" w:rsidP="00606C93">
      <w:pPr>
        <w:pStyle w:val="berschrift2"/>
      </w:pPr>
      <w:r w:rsidRPr="009257CF">
        <w:t>Aufgabe:</w:t>
      </w:r>
    </w:p>
    <w:p w14:paraId="425A3B9D" w14:textId="77777777" w:rsidR="00606C93" w:rsidRDefault="00700250" w:rsidP="00606C93">
      <w:pPr>
        <w:pStyle w:val="Listeunsortiert"/>
      </w:pPr>
      <w:r>
        <w:t>Kreuzt an</w:t>
      </w:r>
      <w:r w:rsidRPr="00A77FF2">
        <w:t>, welc</w:t>
      </w:r>
      <w:r>
        <w:t xml:space="preserve">he Lern-Station ihr mit eurem </w:t>
      </w:r>
      <w:r w:rsidRPr="00A77FF2">
        <w:t xml:space="preserve">Team bereits bearbeitet habt. </w:t>
      </w:r>
    </w:p>
    <w:p w14:paraId="1AADC77C" w14:textId="77777777" w:rsidR="00700250" w:rsidRDefault="00700250" w:rsidP="00606C93">
      <w:pPr>
        <w:pStyle w:val="Listeunsortiert"/>
      </w:pPr>
      <w:r w:rsidRPr="00A77FF2">
        <w:t>Wie hat euch diese Station gefallen?</w:t>
      </w:r>
    </w:p>
    <w:p w14:paraId="17CAA489" w14:textId="77777777" w:rsidR="00606C93" w:rsidRDefault="00606C93" w:rsidP="00606C93">
      <w:pPr>
        <w:pStyle w:val="Listeunsortiert"/>
        <w:numPr>
          <w:ilvl w:val="0"/>
          <w:numId w:val="0"/>
        </w:numPr>
        <w:ind w:left="567"/>
      </w:pPr>
    </w:p>
    <w:p w14:paraId="5416CFFE" w14:textId="77777777" w:rsidR="00700250" w:rsidRDefault="00700250" w:rsidP="00700250"/>
    <w:tbl>
      <w:tblPr>
        <w:tblStyle w:val="SdN"/>
        <w:tblW w:w="0" w:type="auto"/>
        <w:tblBorders>
          <w:top w:val="single" w:sz="4" w:space="0" w:color="86B819"/>
          <w:left w:val="single" w:sz="4" w:space="0" w:color="86B819"/>
          <w:bottom w:val="single" w:sz="4" w:space="0" w:color="86B819"/>
          <w:right w:val="single" w:sz="4" w:space="0" w:color="86B819"/>
          <w:insideH w:val="single" w:sz="4" w:space="0" w:color="86B819"/>
          <w:insideV w:val="single" w:sz="4" w:space="0" w:color="86B819"/>
        </w:tblBorders>
        <w:shd w:val="clear" w:color="auto" w:fill="FFFFFF" w:themeFill="background1"/>
        <w:tblLook w:val="04A0" w:firstRow="1" w:lastRow="0" w:firstColumn="1" w:lastColumn="0" w:noHBand="0" w:noVBand="1"/>
      </w:tblPr>
      <w:tblGrid>
        <w:gridCol w:w="3794"/>
        <w:gridCol w:w="1559"/>
        <w:gridCol w:w="1134"/>
        <w:gridCol w:w="1134"/>
        <w:gridCol w:w="1093"/>
      </w:tblGrid>
      <w:tr w:rsidR="00700250" w:rsidRPr="00E74A92" w14:paraId="18FAF6F2" w14:textId="77777777" w:rsidTr="00E36AC1">
        <w:trPr>
          <w:cnfStyle w:val="100000000000" w:firstRow="1" w:lastRow="0" w:firstColumn="0" w:lastColumn="0" w:oddVBand="0" w:evenVBand="0" w:oddHBand="0" w:evenHBand="0" w:firstRowFirstColumn="0" w:firstRowLastColumn="0" w:lastRowFirstColumn="0" w:lastRowLastColumn="0"/>
        </w:trPr>
        <w:tc>
          <w:tcPr>
            <w:tcW w:w="3794" w:type="dxa"/>
            <w:shd w:val="clear" w:color="auto" w:fill="FFFFFF" w:themeFill="background1"/>
            <w:tcMar>
              <w:top w:w="142" w:type="dxa"/>
            </w:tcMar>
          </w:tcPr>
          <w:p w14:paraId="0A363445" w14:textId="77777777" w:rsidR="00700250" w:rsidRPr="00606C93" w:rsidRDefault="00700250" w:rsidP="00606C93">
            <w:pPr>
              <w:pStyle w:val="berschrift2"/>
              <w:outlineLvl w:val="1"/>
              <w:rPr>
                <w:b/>
                <w:color w:val="86B819"/>
              </w:rPr>
            </w:pPr>
            <w:r w:rsidRPr="00606C93">
              <w:rPr>
                <w:b/>
                <w:color w:val="86B819"/>
              </w:rPr>
              <w:t>Stationen</w:t>
            </w:r>
          </w:p>
        </w:tc>
        <w:tc>
          <w:tcPr>
            <w:tcW w:w="1559" w:type="dxa"/>
            <w:shd w:val="clear" w:color="auto" w:fill="FFFFFF" w:themeFill="background1"/>
            <w:tcMar>
              <w:top w:w="142" w:type="dxa"/>
            </w:tcMar>
          </w:tcPr>
          <w:p w14:paraId="5C7FEB3E" w14:textId="77777777" w:rsidR="00700250" w:rsidRPr="00606C93" w:rsidRDefault="00700250" w:rsidP="00606C93">
            <w:pPr>
              <w:pStyle w:val="berschrift2"/>
              <w:outlineLvl w:val="1"/>
              <w:rPr>
                <w:b/>
                <w:color w:val="86B819"/>
              </w:rPr>
            </w:pPr>
            <w:r w:rsidRPr="00606C93">
              <w:rPr>
                <w:b/>
                <w:color w:val="86B819"/>
              </w:rPr>
              <w:t>Bearbeitet</w:t>
            </w:r>
          </w:p>
        </w:tc>
        <w:tc>
          <w:tcPr>
            <w:tcW w:w="1134" w:type="dxa"/>
            <w:shd w:val="clear" w:color="auto" w:fill="FFFFFF" w:themeFill="background1"/>
            <w:tcMar>
              <w:top w:w="142" w:type="dxa"/>
            </w:tcMar>
          </w:tcPr>
          <w:p w14:paraId="3270A1DC" w14:textId="77777777" w:rsidR="00700250" w:rsidRPr="000C518C" w:rsidRDefault="00700250" w:rsidP="00606C93">
            <w:pPr>
              <w:pStyle w:val="TabelleFliesstext"/>
              <w:rPr>
                <w:b w:val="0"/>
                <w:color w:val="FFFFFF" w:themeColor="background1"/>
              </w:rPr>
            </w:pPr>
            <w:r>
              <w:rPr>
                <w:noProof/>
                <w:color w:val="FFFFFF" w:themeColor="background1"/>
                <w:lang w:eastAsia="de-DE"/>
              </w:rPr>
              <w:drawing>
                <wp:inline distT="0" distB="0" distL="0" distR="0" wp14:anchorId="0388AC6C" wp14:editId="2D4B659B">
                  <wp:extent cx="431569" cy="43200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e.jpg"/>
                          <pic:cNvPicPr/>
                        </pic:nvPicPr>
                        <pic:blipFill rotWithShape="1">
                          <a:blip r:embed="rId8">
                            <a:extLst>
                              <a:ext uri="{28A0092B-C50C-407E-A947-70E740481C1C}">
                                <a14:useLocalDpi xmlns:a14="http://schemas.microsoft.com/office/drawing/2010/main" val="0"/>
                              </a:ext>
                            </a:extLst>
                          </a:blip>
                          <a:srcRect l="-10593" t="-10651" r="-10593" b="-10651"/>
                          <a:stretch/>
                        </pic:blipFill>
                        <pic:spPr bwMode="auto">
                          <a:xfrm>
                            <a:off x="0" y="0"/>
                            <a:ext cx="436260" cy="436695"/>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shd w:val="clear" w:color="auto" w:fill="FFFFFF" w:themeFill="background1"/>
            <w:tcMar>
              <w:top w:w="142" w:type="dxa"/>
            </w:tcMar>
          </w:tcPr>
          <w:p w14:paraId="25FE43D3" w14:textId="77777777" w:rsidR="00700250" w:rsidRPr="000C518C" w:rsidRDefault="00700250" w:rsidP="00606C93">
            <w:pPr>
              <w:pStyle w:val="TabelleFliesstext"/>
              <w:rPr>
                <w:b w:val="0"/>
                <w:color w:val="FFFFFF" w:themeColor="background1"/>
              </w:rPr>
            </w:pPr>
            <w:r>
              <w:rPr>
                <w:noProof/>
                <w:color w:val="FFFFFF" w:themeColor="background1"/>
                <w:lang w:eastAsia="de-DE"/>
              </w:rPr>
              <w:drawing>
                <wp:inline distT="0" distB="0" distL="0" distR="0" wp14:anchorId="4085B1E4" wp14:editId="640655B6">
                  <wp:extent cx="431800" cy="432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tral.jpg"/>
                          <pic:cNvPicPr/>
                        </pic:nvPicPr>
                        <pic:blipFill rotWithShape="1">
                          <a:blip r:embed="rId9">
                            <a:extLst>
                              <a:ext uri="{28A0092B-C50C-407E-A947-70E740481C1C}">
                                <a14:useLocalDpi xmlns:a14="http://schemas.microsoft.com/office/drawing/2010/main" val="0"/>
                              </a:ext>
                            </a:extLst>
                          </a:blip>
                          <a:srcRect l="-10186" t="-10212" r="-10186" b="-10212"/>
                          <a:stretch/>
                        </pic:blipFill>
                        <pic:spPr bwMode="auto">
                          <a:xfrm>
                            <a:off x="0" y="0"/>
                            <a:ext cx="433327" cy="433528"/>
                          </a:xfrm>
                          <a:prstGeom prst="rect">
                            <a:avLst/>
                          </a:prstGeom>
                          <a:ln>
                            <a:noFill/>
                          </a:ln>
                          <a:extLst>
                            <a:ext uri="{53640926-AAD7-44D8-BBD7-CCE9431645EC}">
                              <a14:shadowObscured xmlns:a14="http://schemas.microsoft.com/office/drawing/2010/main"/>
                            </a:ext>
                          </a:extLst>
                        </pic:spPr>
                      </pic:pic>
                    </a:graphicData>
                  </a:graphic>
                </wp:inline>
              </w:drawing>
            </w:r>
          </w:p>
        </w:tc>
        <w:tc>
          <w:tcPr>
            <w:tcW w:w="1093" w:type="dxa"/>
            <w:shd w:val="clear" w:color="auto" w:fill="FFFFFF" w:themeFill="background1"/>
            <w:tcMar>
              <w:top w:w="142" w:type="dxa"/>
            </w:tcMar>
          </w:tcPr>
          <w:p w14:paraId="267CB365" w14:textId="77777777" w:rsidR="00700250" w:rsidRPr="000C518C" w:rsidRDefault="00700250" w:rsidP="00606C93">
            <w:pPr>
              <w:pStyle w:val="TabelleFliesstext"/>
              <w:rPr>
                <w:color w:val="FFFFFF" w:themeColor="background1"/>
              </w:rPr>
            </w:pPr>
            <w:r>
              <w:rPr>
                <w:noProof/>
                <w:color w:val="FFFFFF" w:themeColor="background1"/>
                <w:lang w:eastAsia="de-DE"/>
              </w:rPr>
              <w:drawing>
                <wp:inline distT="0" distB="0" distL="0" distR="0" wp14:anchorId="621317CF" wp14:editId="1185413C">
                  <wp:extent cx="431320" cy="43200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smile.jpg"/>
                          <pic:cNvPicPr/>
                        </pic:nvPicPr>
                        <pic:blipFill rotWithShape="1">
                          <a:blip r:embed="rId10">
                            <a:extLst>
                              <a:ext uri="{28A0092B-C50C-407E-A947-70E740481C1C}">
                                <a14:useLocalDpi xmlns:a14="http://schemas.microsoft.com/office/drawing/2010/main" val="0"/>
                              </a:ext>
                            </a:extLst>
                          </a:blip>
                          <a:srcRect l="-10098" t="-10193" r="-10098" b="-10193"/>
                          <a:stretch/>
                        </pic:blipFill>
                        <pic:spPr bwMode="auto">
                          <a:xfrm>
                            <a:off x="0" y="0"/>
                            <a:ext cx="432709" cy="433391"/>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700250" w:rsidRPr="00E74A92" w14:paraId="028B16C9" w14:textId="77777777" w:rsidTr="00E36AC1">
        <w:trPr>
          <w:cnfStyle w:val="000000100000" w:firstRow="0" w:lastRow="0" w:firstColumn="0" w:lastColumn="0" w:oddVBand="0" w:evenVBand="0" w:oddHBand="1" w:evenHBand="0" w:firstRowFirstColumn="0" w:firstRowLastColumn="0" w:lastRowFirstColumn="0" w:lastRowLastColumn="0"/>
          <w:trHeight w:val="181"/>
        </w:trPr>
        <w:tc>
          <w:tcPr>
            <w:tcW w:w="3794" w:type="dxa"/>
            <w:shd w:val="clear" w:color="auto" w:fill="FFFFFF" w:themeFill="background1"/>
            <w:tcMar>
              <w:top w:w="142" w:type="dxa"/>
            </w:tcMar>
          </w:tcPr>
          <w:p w14:paraId="6EE05FCD" w14:textId="77777777" w:rsidR="00700250" w:rsidRPr="00373F78" w:rsidRDefault="009257CF" w:rsidP="00606C93">
            <w:pPr>
              <w:pStyle w:val="TabelleFliesstext"/>
            </w:pPr>
            <w:r w:rsidRPr="00373F78">
              <w:t xml:space="preserve"> </w:t>
            </w:r>
            <w:r w:rsidR="00C00A4B" w:rsidRPr="00373F78">
              <w:t xml:space="preserve">1.    </w:t>
            </w:r>
            <w:r w:rsidR="00700250" w:rsidRPr="00373F78">
              <w:t>Was steckt in einem Rind?</w:t>
            </w:r>
          </w:p>
        </w:tc>
        <w:tc>
          <w:tcPr>
            <w:tcW w:w="1559" w:type="dxa"/>
            <w:shd w:val="clear" w:color="auto" w:fill="FFFFFF" w:themeFill="background1"/>
            <w:tcMar>
              <w:top w:w="142" w:type="dxa"/>
            </w:tcMar>
          </w:tcPr>
          <w:p w14:paraId="30C83D06" w14:textId="77777777" w:rsidR="00700250" w:rsidRPr="00700250" w:rsidRDefault="00700250" w:rsidP="00606C93">
            <w:pPr>
              <w:pStyle w:val="TabelleFliesstext"/>
            </w:pPr>
          </w:p>
        </w:tc>
        <w:tc>
          <w:tcPr>
            <w:tcW w:w="1134" w:type="dxa"/>
            <w:shd w:val="clear" w:color="auto" w:fill="FFFFFF" w:themeFill="background1"/>
            <w:tcMar>
              <w:top w:w="142" w:type="dxa"/>
            </w:tcMar>
          </w:tcPr>
          <w:p w14:paraId="0CD9EB45" w14:textId="77777777" w:rsidR="00700250" w:rsidRDefault="00700250" w:rsidP="00606C93">
            <w:pPr>
              <w:pStyle w:val="TabelleFliesstext"/>
            </w:pPr>
          </w:p>
        </w:tc>
        <w:tc>
          <w:tcPr>
            <w:tcW w:w="1134" w:type="dxa"/>
            <w:shd w:val="clear" w:color="auto" w:fill="FFFFFF" w:themeFill="background1"/>
            <w:tcMar>
              <w:top w:w="142" w:type="dxa"/>
            </w:tcMar>
          </w:tcPr>
          <w:p w14:paraId="1F23729C" w14:textId="77777777" w:rsidR="00700250" w:rsidRDefault="00700250" w:rsidP="00606C93">
            <w:pPr>
              <w:pStyle w:val="TabelleFliesstext"/>
            </w:pPr>
          </w:p>
        </w:tc>
        <w:tc>
          <w:tcPr>
            <w:tcW w:w="1093" w:type="dxa"/>
            <w:shd w:val="clear" w:color="auto" w:fill="FFFFFF" w:themeFill="background1"/>
            <w:tcMar>
              <w:top w:w="142" w:type="dxa"/>
            </w:tcMar>
          </w:tcPr>
          <w:p w14:paraId="2DF09B85" w14:textId="77777777" w:rsidR="00700250" w:rsidRDefault="00700250" w:rsidP="00606C93">
            <w:pPr>
              <w:pStyle w:val="TabelleFliesstext"/>
            </w:pPr>
          </w:p>
        </w:tc>
      </w:tr>
      <w:tr w:rsidR="00700250" w:rsidRPr="00E74A92" w14:paraId="3FACEC48" w14:textId="77777777" w:rsidTr="00E36AC1">
        <w:trPr>
          <w:cnfStyle w:val="000000010000" w:firstRow="0" w:lastRow="0" w:firstColumn="0" w:lastColumn="0" w:oddVBand="0" w:evenVBand="0" w:oddHBand="0" w:evenHBand="1" w:firstRowFirstColumn="0" w:firstRowLastColumn="0" w:lastRowFirstColumn="0" w:lastRowLastColumn="0"/>
        </w:trPr>
        <w:tc>
          <w:tcPr>
            <w:tcW w:w="3794" w:type="dxa"/>
            <w:shd w:val="clear" w:color="auto" w:fill="FFFFFF" w:themeFill="background1"/>
            <w:tcMar>
              <w:top w:w="142" w:type="dxa"/>
            </w:tcMar>
          </w:tcPr>
          <w:p w14:paraId="2CF5CBDA" w14:textId="77777777" w:rsidR="00700250" w:rsidRPr="00373F78" w:rsidRDefault="009257CF" w:rsidP="00606C93">
            <w:pPr>
              <w:pStyle w:val="TabelleFliesstext"/>
            </w:pPr>
            <w:r w:rsidRPr="00373F78">
              <w:t xml:space="preserve"> </w:t>
            </w:r>
            <w:r w:rsidR="00C00A4B" w:rsidRPr="00373F78">
              <w:t xml:space="preserve">2.    </w:t>
            </w:r>
            <w:r w:rsidR="00700250" w:rsidRPr="00373F78">
              <w:t xml:space="preserve">Produktionskette Milch </w:t>
            </w:r>
            <w:r w:rsidRPr="00373F78">
              <w:br/>
              <w:t xml:space="preserve"> </w:t>
            </w:r>
            <w:r w:rsidR="00C00A4B" w:rsidRPr="00373F78">
              <w:t xml:space="preserve">       </w:t>
            </w:r>
            <w:r w:rsidR="00700250" w:rsidRPr="00373F78">
              <w:t>und Fleisch</w:t>
            </w:r>
          </w:p>
        </w:tc>
        <w:tc>
          <w:tcPr>
            <w:tcW w:w="1559" w:type="dxa"/>
            <w:shd w:val="clear" w:color="auto" w:fill="FFFFFF" w:themeFill="background1"/>
            <w:tcMar>
              <w:top w:w="142" w:type="dxa"/>
            </w:tcMar>
          </w:tcPr>
          <w:p w14:paraId="6C9A31D4" w14:textId="77777777" w:rsidR="00700250" w:rsidRPr="00700250" w:rsidRDefault="00700250" w:rsidP="00606C93">
            <w:pPr>
              <w:pStyle w:val="TabelleFliesstext"/>
            </w:pPr>
          </w:p>
        </w:tc>
        <w:tc>
          <w:tcPr>
            <w:tcW w:w="1134" w:type="dxa"/>
            <w:shd w:val="clear" w:color="auto" w:fill="FFFFFF" w:themeFill="background1"/>
            <w:tcMar>
              <w:top w:w="142" w:type="dxa"/>
            </w:tcMar>
          </w:tcPr>
          <w:p w14:paraId="7276755E" w14:textId="77777777" w:rsidR="00700250" w:rsidRDefault="00700250" w:rsidP="00606C93">
            <w:pPr>
              <w:pStyle w:val="TabelleFliesstext"/>
            </w:pPr>
          </w:p>
        </w:tc>
        <w:tc>
          <w:tcPr>
            <w:tcW w:w="1134" w:type="dxa"/>
            <w:shd w:val="clear" w:color="auto" w:fill="FFFFFF" w:themeFill="background1"/>
            <w:tcMar>
              <w:top w:w="142" w:type="dxa"/>
            </w:tcMar>
          </w:tcPr>
          <w:p w14:paraId="458191F5" w14:textId="77777777" w:rsidR="00700250" w:rsidRDefault="00700250" w:rsidP="00606C93">
            <w:pPr>
              <w:pStyle w:val="TabelleFliesstext"/>
            </w:pPr>
          </w:p>
        </w:tc>
        <w:tc>
          <w:tcPr>
            <w:tcW w:w="1093" w:type="dxa"/>
            <w:shd w:val="clear" w:color="auto" w:fill="FFFFFF" w:themeFill="background1"/>
            <w:tcMar>
              <w:top w:w="142" w:type="dxa"/>
            </w:tcMar>
          </w:tcPr>
          <w:p w14:paraId="16C932C2" w14:textId="77777777" w:rsidR="00700250" w:rsidRDefault="00700250" w:rsidP="00606C93">
            <w:pPr>
              <w:pStyle w:val="TabelleFliesstext"/>
            </w:pPr>
          </w:p>
        </w:tc>
      </w:tr>
      <w:tr w:rsidR="00700250" w:rsidRPr="00E74A92" w14:paraId="7177EF81" w14:textId="77777777" w:rsidTr="00E36AC1">
        <w:trPr>
          <w:cnfStyle w:val="000000100000" w:firstRow="0" w:lastRow="0" w:firstColumn="0" w:lastColumn="0" w:oddVBand="0" w:evenVBand="0" w:oddHBand="1" w:evenHBand="0" w:firstRowFirstColumn="0" w:firstRowLastColumn="0" w:lastRowFirstColumn="0" w:lastRowLastColumn="0"/>
        </w:trPr>
        <w:tc>
          <w:tcPr>
            <w:tcW w:w="3794" w:type="dxa"/>
            <w:shd w:val="clear" w:color="auto" w:fill="FFFFFF" w:themeFill="background1"/>
            <w:tcMar>
              <w:top w:w="142" w:type="dxa"/>
            </w:tcMar>
          </w:tcPr>
          <w:p w14:paraId="67F15BA6" w14:textId="77777777" w:rsidR="00700250" w:rsidRPr="00373F78" w:rsidRDefault="009257CF" w:rsidP="00606C93">
            <w:pPr>
              <w:pStyle w:val="TabelleFliesstext"/>
            </w:pPr>
            <w:r w:rsidRPr="00373F78">
              <w:t xml:space="preserve"> </w:t>
            </w:r>
            <w:r w:rsidR="00C00A4B" w:rsidRPr="00373F78">
              <w:t xml:space="preserve">3.    </w:t>
            </w:r>
            <w:r w:rsidR="00700250" w:rsidRPr="00373F78">
              <w:t xml:space="preserve">Ei, </w:t>
            </w:r>
            <w:proofErr w:type="spellStart"/>
            <w:r w:rsidR="00700250" w:rsidRPr="00373F78">
              <w:t>Ei</w:t>
            </w:r>
            <w:proofErr w:type="spellEnd"/>
            <w:r w:rsidR="00700250" w:rsidRPr="00373F78">
              <w:t>, Ei</w:t>
            </w:r>
          </w:p>
        </w:tc>
        <w:tc>
          <w:tcPr>
            <w:tcW w:w="1559" w:type="dxa"/>
            <w:shd w:val="clear" w:color="auto" w:fill="FFFFFF" w:themeFill="background1"/>
            <w:tcMar>
              <w:top w:w="142" w:type="dxa"/>
            </w:tcMar>
          </w:tcPr>
          <w:p w14:paraId="3155D2D0" w14:textId="77777777" w:rsidR="00700250" w:rsidRPr="00700250" w:rsidRDefault="00700250" w:rsidP="00606C93">
            <w:pPr>
              <w:pStyle w:val="TabelleFliesstext"/>
            </w:pPr>
          </w:p>
        </w:tc>
        <w:tc>
          <w:tcPr>
            <w:tcW w:w="1134" w:type="dxa"/>
            <w:shd w:val="clear" w:color="auto" w:fill="FFFFFF" w:themeFill="background1"/>
            <w:tcMar>
              <w:top w:w="142" w:type="dxa"/>
            </w:tcMar>
          </w:tcPr>
          <w:p w14:paraId="4485316E" w14:textId="77777777" w:rsidR="00700250" w:rsidRDefault="00700250" w:rsidP="00606C93">
            <w:pPr>
              <w:pStyle w:val="TabelleFliesstext"/>
            </w:pPr>
          </w:p>
        </w:tc>
        <w:tc>
          <w:tcPr>
            <w:tcW w:w="1134" w:type="dxa"/>
            <w:shd w:val="clear" w:color="auto" w:fill="FFFFFF" w:themeFill="background1"/>
            <w:tcMar>
              <w:top w:w="142" w:type="dxa"/>
            </w:tcMar>
          </w:tcPr>
          <w:p w14:paraId="44C627D2" w14:textId="77777777" w:rsidR="00700250" w:rsidRDefault="00700250" w:rsidP="00606C93">
            <w:pPr>
              <w:pStyle w:val="TabelleFliesstext"/>
            </w:pPr>
          </w:p>
        </w:tc>
        <w:tc>
          <w:tcPr>
            <w:tcW w:w="1093" w:type="dxa"/>
            <w:shd w:val="clear" w:color="auto" w:fill="FFFFFF" w:themeFill="background1"/>
            <w:tcMar>
              <w:top w:w="142" w:type="dxa"/>
            </w:tcMar>
          </w:tcPr>
          <w:p w14:paraId="00F27B7C" w14:textId="77777777" w:rsidR="00700250" w:rsidRDefault="00700250" w:rsidP="00606C93">
            <w:pPr>
              <w:pStyle w:val="TabelleFliesstext"/>
            </w:pPr>
          </w:p>
        </w:tc>
      </w:tr>
      <w:tr w:rsidR="00700250" w:rsidRPr="00E74A92" w14:paraId="2BFB2A00" w14:textId="77777777" w:rsidTr="00E36AC1">
        <w:trPr>
          <w:cnfStyle w:val="000000010000" w:firstRow="0" w:lastRow="0" w:firstColumn="0" w:lastColumn="0" w:oddVBand="0" w:evenVBand="0" w:oddHBand="0" w:evenHBand="1" w:firstRowFirstColumn="0" w:firstRowLastColumn="0" w:lastRowFirstColumn="0" w:lastRowLastColumn="0"/>
        </w:trPr>
        <w:tc>
          <w:tcPr>
            <w:tcW w:w="3794" w:type="dxa"/>
            <w:shd w:val="clear" w:color="auto" w:fill="FFFFFF" w:themeFill="background1"/>
            <w:tcMar>
              <w:top w:w="142" w:type="dxa"/>
            </w:tcMar>
          </w:tcPr>
          <w:p w14:paraId="212C0F31" w14:textId="77777777" w:rsidR="00700250" w:rsidRPr="00373F78" w:rsidRDefault="009257CF" w:rsidP="00606C93">
            <w:pPr>
              <w:pStyle w:val="TabelleFliesstext"/>
            </w:pPr>
            <w:r w:rsidRPr="00373F78">
              <w:t xml:space="preserve"> </w:t>
            </w:r>
            <w:r w:rsidR="00C00A4B" w:rsidRPr="00373F78">
              <w:t xml:space="preserve">4.    </w:t>
            </w:r>
            <w:r w:rsidRPr="00373F78">
              <w:t xml:space="preserve">Obst und Gemüse der </w:t>
            </w:r>
            <w:r w:rsidR="00700250" w:rsidRPr="00373F78">
              <w:t>Saison</w:t>
            </w:r>
          </w:p>
        </w:tc>
        <w:tc>
          <w:tcPr>
            <w:tcW w:w="1559" w:type="dxa"/>
            <w:shd w:val="clear" w:color="auto" w:fill="FFFFFF" w:themeFill="background1"/>
            <w:tcMar>
              <w:top w:w="142" w:type="dxa"/>
            </w:tcMar>
          </w:tcPr>
          <w:p w14:paraId="324F9C66" w14:textId="77777777" w:rsidR="00700250" w:rsidRPr="00700250" w:rsidRDefault="00700250" w:rsidP="00606C93">
            <w:pPr>
              <w:pStyle w:val="TabelleFliesstext"/>
            </w:pPr>
          </w:p>
        </w:tc>
        <w:tc>
          <w:tcPr>
            <w:tcW w:w="1134" w:type="dxa"/>
            <w:shd w:val="clear" w:color="auto" w:fill="FFFFFF" w:themeFill="background1"/>
            <w:tcMar>
              <w:top w:w="142" w:type="dxa"/>
            </w:tcMar>
          </w:tcPr>
          <w:p w14:paraId="332FC77A" w14:textId="77777777" w:rsidR="00700250" w:rsidRDefault="00700250" w:rsidP="00606C93">
            <w:pPr>
              <w:pStyle w:val="TabelleFliesstext"/>
            </w:pPr>
          </w:p>
        </w:tc>
        <w:tc>
          <w:tcPr>
            <w:tcW w:w="1134" w:type="dxa"/>
            <w:shd w:val="clear" w:color="auto" w:fill="FFFFFF" w:themeFill="background1"/>
            <w:tcMar>
              <w:top w:w="142" w:type="dxa"/>
            </w:tcMar>
          </w:tcPr>
          <w:p w14:paraId="4B0465AB" w14:textId="77777777" w:rsidR="00700250" w:rsidRDefault="00700250" w:rsidP="00606C93">
            <w:pPr>
              <w:pStyle w:val="TabelleFliesstext"/>
            </w:pPr>
          </w:p>
        </w:tc>
        <w:tc>
          <w:tcPr>
            <w:tcW w:w="1093" w:type="dxa"/>
            <w:shd w:val="clear" w:color="auto" w:fill="FFFFFF" w:themeFill="background1"/>
            <w:tcMar>
              <w:top w:w="142" w:type="dxa"/>
            </w:tcMar>
          </w:tcPr>
          <w:p w14:paraId="02BD1C81" w14:textId="77777777" w:rsidR="00700250" w:rsidRDefault="00700250" w:rsidP="00606C93">
            <w:pPr>
              <w:pStyle w:val="TabelleFliesstext"/>
            </w:pPr>
          </w:p>
        </w:tc>
      </w:tr>
      <w:tr w:rsidR="00700250" w:rsidRPr="005F2EEC" w14:paraId="30C785B6" w14:textId="77777777" w:rsidTr="00E36AC1">
        <w:trPr>
          <w:cnfStyle w:val="000000100000" w:firstRow="0" w:lastRow="0" w:firstColumn="0" w:lastColumn="0" w:oddVBand="0" w:evenVBand="0" w:oddHBand="1" w:evenHBand="0" w:firstRowFirstColumn="0" w:firstRowLastColumn="0" w:lastRowFirstColumn="0" w:lastRowLastColumn="0"/>
        </w:trPr>
        <w:tc>
          <w:tcPr>
            <w:tcW w:w="3794" w:type="dxa"/>
            <w:shd w:val="clear" w:color="auto" w:fill="FFFFFF" w:themeFill="background1"/>
            <w:tcMar>
              <w:top w:w="142" w:type="dxa"/>
            </w:tcMar>
          </w:tcPr>
          <w:p w14:paraId="5D871120" w14:textId="77777777" w:rsidR="00700250" w:rsidRPr="00373F78" w:rsidRDefault="009257CF" w:rsidP="00606C93">
            <w:pPr>
              <w:pStyle w:val="TabelleFliesstext"/>
            </w:pPr>
            <w:r w:rsidRPr="00373F78">
              <w:t xml:space="preserve"> </w:t>
            </w:r>
            <w:r w:rsidR="00C00A4B" w:rsidRPr="00373F78">
              <w:t xml:space="preserve">5.    </w:t>
            </w:r>
            <w:r w:rsidR="00700250" w:rsidRPr="00373F78">
              <w:t>Wo kommt unser Essen her?</w:t>
            </w:r>
          </w:p>
        </w:tc>
        <w:tc>
          <w:tcPr>
            <w:tcW w:w="1559" w:type="dxa"/>
            <w:shd w:val="clear" w:color="auto" w:fill="FFFFFF" w:themeFill="background1"/>
            <w:tcMar>
              <w:top w:w="142" w:type="dxa"/>
            </w:tcMar>
          </w:tcPr>
          <w:p w14:paraId="21A8E247" w14:textId="77777777" w:rsidR="00700250" w:rsidRPr="00700250" w:rsidRDefault="00700250" w:rsidP="00606C93">
            <w:pPr>
              <w:pStyle w:val="TabelleFliesstext"/>
            </w:pPr>
          </w:p>
        </w:tc>
        <w:tc>
          <w:tcPr>
            <w:tcW w:w="1134" w:type="dxa"/>
            <w:shd w:val="clear" w:color="auto" w:fill="FFFFFF" w:themeFill="background1"/>
            <w:tcMar>
              <w:top w:w="142" w:type="dxa"/>
            </w:tcMar>
          </w:tcPr>
          <w:p w14:paraId="66FD759D" w14:textId="77777777" w:rsidR="00700250" w:rsidRDefault="00700250" w:rsidP="00606C93">
            <w:pPr>
              <w:pStyle w:val="TabelleFliesstext"/>
            </w:pPr>
          </w:p>
        </w:tc>
        <w:tc>
          <w:tcPr>
            <w:tcW w:w="1134" w:type="dxa"/>
            <w:shd w:val="clear" w:color="auto" w:fill="FFFFFF" w:themeFill="background1"/>
            <w:tcMar>
              <w:top w:w="142" w:type="dxa"/>
            </w:tcMar>
          </w:tcPr>
          <w:p w14:paraId="2495EE3D" w14:textId="77777777" w:rsidR="00700250" w:rsidRDefault="00700250" w:rsidP="00606C93">
            <w:pPr>
              <w:pStyle w:val="TabelleFliesstext"/>
            </w:pPr>
          </w:p>
        </w:tc>
        <w:tc>
          <w:tcPr>
            <w:tcW w:w="1093" w:type="dxa"/>
            <w:shd w:val="clear" w:color="auto" w:fill="FFFFFF" w:themeFill="background1"/>
            <w:tcMar>
              <w:top w:w="142" w:type="dxa"/>
            </w:tcMar>
          </w:tcPr>
          <w:p w14:paraId="26E16AB6" w14:textId="77777777" w:rsidR="00700250" w:rsidRDefault="00700250" w:rsidP="00606C93">
            <w:pPr>
              <w:pStyle w:val="TabelleFliesstext"/>
            </w:pPr>
          </w:p>
        </w:tc>
      </w:tr>
      <w:tr w:rsidR="00700250" w:rsidRPr="005F2EEC" w14:paraId="41A2EEF1" w14:textId="77777777" w:rsidTr="00E36AC1">
        <w:trPr>
          <w:cnfStyle w:val="000000010000" w:firstRow="0" w:lastRow="0" w:firstColumn="0" w:lastColumn="0" w:oddVBand="0" w:evenVBand="0" w:oddHBand="0" w:evenHBand="1" w:firstRowFirstColumn="0" w:firstRowLastColumn="0" w:lastRowFirstColumn="0" w:lastRowLastColumn="0"/>
        </w:trPr>
        <w:tc>
          <w:tcPr>
            <w:tcW w:w="3794" w:type="dxa"/>
            <w:shd w:val="clear" w:color="auto" w:fill="FFFFFF" w:themeFill="background1"/>
            <w:tcMar>
              <w:top w:w="142" w:type="dxa"/>
            </w:tcMar>
          </w:tcPr>
          <w:p w14:paraId="7161566E" w14:textId="77777777" w:rsidR="00700250" w:rsidRPr="00373F78" w:rsidRDefault="009257CF" w:rsidP="00606C93">
            <w:pPr>
              <w:pStyle w:val="TabelleFliesstext"/>
            </w:pPr>
            <w:r w:rsidRPr="00373F78">
              <w:t xml:space="preserve"> </w:t>
            </w:r>
            <w:r w:rsidR="00C00A4B" w:rsidRPr="00373F78">
              <w:t xml:space="preserve">6.    </w:t>
            </w:r>
            <w:r w:rsidR="00700250" w:rsidRPr="00373F78">
              <w:t>Klima-Frühstück</w:t>
            </w:r>
          </w:p>
        </w:tc>
        <w:tc>
          <w:tcPr>
            <w:tcW w:w="1559" w:type="dxa"/>
            <w:shd w:val="clear" w:color="auto" w:fill="FFFFFF" w:themeFill="background1"/>
            <w:tcMar>
              <w:top w:w="142" w:type="dxa"/>
            </w:tcMar>
          </w:tcPr>
          <w:p w14:paraId="3E3DA675" w14:textId="77777777" w:rsidR="00700250" w:rsidRPr="00700250" w:rsidRDefault="00700250" w:rsidP="00606C93">
            <w:pPr>
              <w:pStyle w:val="TabelleFliesstext"/>
            </w:pPr>
          </w:p>
        </w:tc>
        <w:tc>
          <w:tcPr>
            <w:tcW w:w="1134" w:type="dxa"/>
            <w:shd w:val="clear" w:color="auto" w:fill="FFFFFF" w:themeFill="background1"/>
            <w:tcMar>
              <w:top w:w="142" w:type="dxa"/>
            </w:tcMar>
          </w:tcPr>
          <w:p w14:paraId="5E27B0F1" w14:textId="77777777" w:rsidR="00700250" w:rsidRDefault="00700250" w:rsidP="00606C93">
            <w:pPr>
              <w:pStyle w:val="TabelleFliesstext"/>
            </w:pPr>
          </w:p>
        </w:tc>
        <w:tc>
          <w:tcPr>
            <w:tcW w:w="1134" w:type="dxa"/>
            <w:shd w:val="clear" w:color="auto" w:fill="FFFFFF" w:themeFill="background1"/>
            <w:tcMar>
              <w:top w:w="142" w:type="dxa"/>
            </w:tcMar>
          </w:tcPr>
          <w:p w14:paraId="33BBF09B" w14:textId="77777777" w:rsidR="00700250" w:rsidRDefault="00700250" w:rsidP="00606C93">
            <w:pPr>
              <w:pStyle w:val="TabelleFliesstext"/>
            </w:pPr>
          </w:p>
        </w:tc>
        <w:tc>
          <w:tcPr>
            <w:tcW w:w="1093" w:type="dxa"/>
            <w:shd w:val="clear" w:color="auto" w:fill="FFFFFF" w:themeFill="background1"/>
            <w:tcMar>
              <w:top w:w="142" w:type="dxa"/>
            </w:tcMar>
          </w:tcPr>
          <w:p w14:paraId="4C0A4918" w14:textId="77777777" w:rsidR="00700250" w:rsidRDefault="00700250" w:rsidP="00606C93">
            <w:pPr>
              <w:pStyle w:val="TabelleFliesstext"/>
            </w:pPr>
          </w:p>
        </w:tc>
      </w:tr>
      <w:tr w:rsidR="00700250" w:rsidRPr="005F2EEC" w14:paraId="44DA1386" w14:textId="77777777" w:rsidTr="00E36AC1">
        <w:trPr>
          <w:cnfStyle w:val="000000100000" w:firstRow="0" w:lastRow="0" w:firstColumn="0" w:lastColumn="0" w:oddVBand="0" w:evenVBand="0" w:oddHBand="1" w:evenHBand="0" w:firstRowFirstColumn="0" w:firstRowLastColumn="0" w:lastRowFirstColumn="0" w:lastRowLastColumn="0"/>
        </w:trPr>
        <w:tc>
          <w:tcPr>
            <w:tcW w:w="3794" w:type="dxa"/>
            <w:shd w:val="clear" w:color="auto" w:fill="FFFFFF" w:themeFill="background1"/>
            <w:tcMar>
              <w:top w:w="142" w:type="dxa"/>
            </w:tcMar>
          </w:tcPr>
          <w:p w14:paraId="22B5697F" w14:textId="77777777" w:rsidR="00700250" w:rsidRPr="00373F78" w:rsidRDefault="009257CF" w:rsidP="00606C93">
            <w:pPr>
              <w:pStyle w:val="TabelleFliesstext"/>
            </w:pPr>
            <w:r w:rsidRPr="00373F78">
              <w:t xml:space="preserve"> </w:t>
            </w:r>
            <w:r w:rsidR="00C00A4B" w:rsidRPr="00373F78">
              <w:t xml:space="preserve">7.    </w:t>
            </w:r>
            <w:r w:rsidR="00700250" w:rsidRPr="00373F78">
              <w:t>Findet die Bio-Siegel!</w:t>
            </w:r>
          </w:p>
        </w:tc>
        <w:tc>
          <w:tcPr>
            <w:tcW w:w="1559" w:type="dxa"/>
            <w:shd w:val="clear" w:color="auto" w:fill="FFFFFF" w:themeFill="background1"/>
            <w:tcMar>
              <w:top w:w="142" w:type="dxa"/>
            </w:tcMar>
          </w:tcPr>
          <w:p w14:paraId="249CEDBA" w14:textId="77777777" w:rsidR="00700250" w:rsidRPr="00700250" w:rsidRDefault="00700250" w:rsidP="00606C93">
            <w:pPr>
              <w:pStyle w:val="TabelleFliesstext"/>
            </w:pPr>
          </w:p>
        </w:tc>
        <w:tc>
          <w:tcPr>
            <w:tcW w:w="1134" w:type="dxa"/>
            <w:shd w:val="clear" w:color="auto" w:fill="FFFFFF" w:themeFill="background1"/>
            <w:tcMar>
              <w:top w:w="142" w:type="dxa"/>
            </w:tcMar>
          </w:tcPr>
          <w:p w14:paraId="3358C213" w14:textId="77777777" w:rsidR="00700250" w:rsidRDefault="00700250" w:rsidP="00606C93">
            <w:pPr>
              <w:pStyle w:val="TabelleFliesstext"/>
            </w:pPr>
          </w:p>
        </w:tc>
        <w:tc>
          <w:tcPr>
            <w:tcW w:w="1134" w:type="dxa"/>
            <w:shd w:val="clear" w:color="auto" w:fill="FFFFFF" w:themeFill="background1"/>
            <w:tcMar>
              <w:top w:w="142" w:type="dxa"/>
            </w:tcMar>
          </w:tcPr>
          <w:p w14:paraId="6F1A3402" w14:textId="77777777" w:rsidR="00700250" w:rsidRDefault="00700250" w:rsidP="00606C93">
            <w:pPr>
              <w:pStyle w:val="TabelleFliesstext"/>
            </w:pPr>
          </w:p>
        </w:tc>
        <w:tc>
          <w:tcPr>
            <w:tcW w:w="1093" w:type="dxa"/>
            <w:shd w:val="clear" w:color="auto" w:fill="FFFFFF" w:themeFill="background1"/>
            <w:tcMar>
              <w:top w:w="142" w:type="dxa"/>
            </w:tcMar>
          </w:tcPr>
          <w:p w14:paraId="5B4A1A26" w14:textId="77777777" w:rsidR="00700250" w:rsidRDefault="00700250" w:rsidP="00606C93">
            <w:pPr>
              <w:pStyle w:val="TabelleFliesstext"/>
            </w:pPr>
          </w:p>
        </w:tc>
      </w:tr>
      <w:tr w:rsidR="00700250" w:rsidRPr="005F2EEC" w14:paraId="2CE35AAA" w14:textId="77777777" w:rsidTr="00E36AC1">
        <w:trPr>
          <w:cnfStyle w:val="000000010000" w:firstRow="0" w:lastRow="0" w:firstColumn="0" w:lastColumn="0" w:oddVBand="0" w:evenVBand="0" w:oddHBand="0" w:evenHBand="1" w:firstRowFirstColumn="0" w:firstRowLastColumn="0" w:lastRowFirstColumn="0" w:lastRowLastColumn="0"/>
        </w:trPr>
        <w:tc>
          <w:tcPr>
            <w:tcW w:w="3794" w:type="dxa"/>
            <w:shd w:val="clear" w:color="auto" w:fill="FFFFFF" w:themeFill="background1"/>
            <w:tcMar>
              <w:top w:w="142" w:type="dxa"/>
            </w:tcMar>
          </w:tcPr>
          <w:p w14:paraId="7D2BCED9" w14:textId="77777777" w:rsidR="00700250" w:rsidRPr="00373F78" w:rsidRDefault="009257CF" w:rsidP="00606C93">
            <w:pPr>
              <w:pStyle w:val="TabelleFliesstext"/>
            </w:pPr>
            <w:r w:rsidRPr="00373F78">
              <w:t xml:space="preserve"> </w:t>
            </w:r>
            <w:r w:rsidR="00C00A4B" w:rsidRPr="00373F78">
              <w:t xml:space="preserve">8.    </w:t>
            </w:r>
            <w:r w:rsidR="00700250" w:rsidRPr="00373F78">
              <w:t xml:space="preserve">Haltbarkeit von </w:t>
            </w:r>
            <w:r w:rsidR="00373F78">
              <w:t>L</w:t>
            </w:r>
            <w:r w:rsidR="00700250" w:rsidRPr="00373F78">
              <w:t>ebensmitteln</w:t>
            </w:r>
          </w:p>
        </w:tc>
        <w:tc>
          <w:tcPr>
            <w:tcW w:w="1559" w:type="dxa"/>
            <w:shd w:val="clear" w:color="auto" w:fill="FFFFFF" w:themeFill="background1"/>
            <w:tcMar>
              <w:top w:w="142" w:type="dxa"/>
            </w:tcMar>
          </w:tcPr>
          <w:p w14:paraId="14AB4C80" w14:textId="77777777" w:rsidR="00700250" w:rsidRPr="00700250" w:rsidRDefault="00700250" w:rsidP="00606C93">
            <w:pPr>
              <w:pStyle w:val="TabelleFliesstext"/>
            </w:pPr>
          </w:p>
        </w:tc>
        <w:tc>
          <w:tcPr>
            <w:tcW w:w="1134" w:type="dxa"/>
            <w:shd w:val="clear" w:color="auto" w:fill="FFFFFF" w:themeFill="background1"/>
            <w:tcMar>
              <w:top w:w="142" w:type="dxa"/>
            </w:tcMar>
          </w:tcPr>
          <w:p w14:paraId="0AA2931C" w14:textId="77777777" w:rsidR="00700250" w:rsidRDefault="00700250" w:rsidP="00606C93">
            <w:pPr>
              <w:pStyle w:val="TabelleFliesstext"/>
            </w:pPr>
          </w:p>
        </w:tc>
        <w:tc>
          <w:tcPr>
            <w:tcW w:w="1134" w:type="dxa"/>
            <w:shd w:val="clear" w:color="auto" w:fill="FFFFFF" w:themeFill="background1"/>
            <w:tcMar>
              <w:top w:w="142" w:type="dxa"/>
            </w:tcMar>
          </w:tcPr>
          <w:p w14:paraId="19F24D06" w14:textId="77777777" w:rsidR="00700250" w:rsidRDefault="00700250" w:rsidP="00606C93">
            <w:pPr>
              <w:pStyle w:val="TabelleFliesstext"/>
            </w:pPr>
          </w:p>
        </w:tc>
        <w:tc>
          <w:tcPr>
            <w:tcW w:w="1093" w:type="dxa"/>
            <w:shd w:val="clear" w:color="auto" w:fill="FFFFFF" w:themeFill="background1"/>
            <w:tcMar>
              <w:top w:w="142" w:type="dxa"/>
            </w:tcMar>
          </w:tcPr>
          <w:p w14:paraId="7F81AD54" w14:textId="77777777" w:rsidR="00700250" w:rsidRDefault="00700250" w:rsidP="00606C93">
            <w:pPr>
              <w:pStyle w:val="TabelleFliesstext"/>
            </w:pPr>
          </w:p>
        </w:tc>
      </w:tr>
      <w:tr w:rsidR="00700250" w:rsidRPr="005F2EEC" w14:paraId="7A6C0B9F" w14:textId="77777777" w:rsidTr="00E36AC1">
        <w:trPr>
          <w:cnfStyle w:val="000000100000" w:firstRow="0" w:lastRow="0" w:firstColumn="0" w:lastColumn="0" w:oddVBand="0" w:evenVBand="0" w:oddHBand="1" w:evenHBand="0" w:firstRowFirstColumn="0" w:firstRowLastColumn="0" w:lastRowFirstColumn="0" w:lastRowLastColumn="0"/>
        </w:trPr>
        <w:tc>
          <w:tcPr>
            <w:tcW w:w="3794" w:type="dxa"/>
            <w:shd w:val="clear" w:color="auto" w:fill="FFFFFF" w:themeFill="background1"/>
            <w:tcMar>
              <w:top w:w="142" w:type="dxa"/>
            </w:tcMar>
          </w:tcPr>
          <w:p w14:paraId="2919FC02" w14:textId="77777777" w:rsidR="00700250" w:rsidRPr="00373F78" w:rsidRDefault="009257CF" w:rsidP="00606C93">
            <w:pPr>
              <w:pStyle w:val="TabelleFliesstext"/>
            </w:pPr>
            <w:r w:rsidRPr="00373F78">
              <w:t xml:space="preserve"> </w:t>
            </w:r>
            <w:r w:rsidR="00C00A4B" w:rsidRPr="00373F78">
              <w:t xml:space="preserve">9.    </w:t>
            </w:r>
            <w:r w:rsidR="00700250" w:rsidRPr="00373F78">
              <w:t>Verpackungs-Memory</w:t>
            </w:r>
          </w:p>
        </w:tc>
        <w:tc>
          <w:tcPr>
            <w:tcW w:w="1559" w:type="dxa"/>
            <w:shd w:val="clear" w:color="auto" w:fill="FFFFFF" w:themeFill="background1"/>
            <w:tcMar>
              <w:top w:w="142" w:type="dxa"/>
            </w:tcMar>
          </w:tcPr>
          <w:p w14:paraId="64E5A0CE" w14:textId="77777777" w:rsidR="00700250" w:rsidRPr="00700250" w:rsidRDefault="00700250" w:rsidP="00606C93">
            <w:pPr>
              <w:pStyle w:val="TabelleFliesstext"/>
            </w:pPr>
          </w:p>
        </w:tc>
        <w:tc>
          <w:tcPr>
            <w:tcW w:w="1134" w:type="dxa"/>
            <w:shd w:val="clear" w:color="auto" w:fill="FFFFFF" w:themeFill="background1"/>
            <w:tcMar>
              <w:top w:w="142" w:type="dxa"/>
            </w:tcMar>
          </w:tcPr>
          <w:p w14:paraId="5856F4FF" w14:textId="77777777" w:rsidR="00700250" w:rsidRDefault="00700250" w:rsidP="00606C93">
            <w:pPr>
              <w:pStyle w:val="TabelleFliesstext"/>
            </w:pPr>
          </w:p>
        </w:tc>
        <w:tc>
          <w:tcPr>
            <w:tcW w:w="1134" w:type="dxa"/>
            <w:shd w:val="clear" w:color="auto" w:fill="FFFFFF" w:themeFill="background1"/>
            <w:tcMar>
              <w:top w:w="142" w:type="dxa"/>
            </w:tcMar>
          </w:tcPr>
          <w:p w14:paraId="1B01C5A3" w14:textId="77777777" w:rsidR="00700250" w:rsidRDefault="00700250" w:rsidP="00606C93">
            <w:pPr>
              <w:pStyle w:val="TabelleFliesstext"/>
            </w:pPr>
          </w:p>
        </w:tc>
        <w:tc>
          <w:tcPr>
            <w:tcW w:w="1093" w:type="dxa"/>
            <w:shd w:val="clear" w:color="auto" w:fill="FFFFFF" w:themeFill="background1"/>
            <w:tcMar>
              <w:top w:w="142" w:type="dxa"/>
            </w:tcMar>
          </w:tcPr>
          <w:p w14:paraId="2E07C061" w14:textId="77777777" w:rsidR="00700250" w:rsidRDefault="00700250" w:rsidP="00606C93">
            <w:pPr>
              <w:pStyle w:val="TabelleFliesstext"/>
            </w:pPr>
          </w:p>
        </w:tc>
      </w:tr>
      <w:tr w:rsidR="00700250" w:rsidRPr="005F2EEC" w14:paraId="30889C39" w14:textId="77777777" w:rsidTr="00E36AC1">
        <w:trPr>
          <w:cnfStyle w:val="000000010000" w:firstRow="0" w:lastRow="0" w:firstColumn="0" w:lastColumn="0" w:oddVBand="0" w:evenVBand="0" w:oddHBand="0" w:evenHBand="1" w:firstRowFirstColumn="0" w:firstRowLastColumn="0" w:lastRowFirstColumn="0" w:lastRowLastColumn="0"/>
        </w:trPr>
        <w:tc>
          <w:tcPr>
            <w:tcW w:w="3794" w:type="dxa"/>
            <w:shd w:val="clear" w:color="auto" w:fill="FFFFFF" w:themeFill="background1"/>
            <w:tcMar>
              <w:top w:w="142" w:type="dxa"/>
            </w:tcMar>
          </w:tcPr>
          <w:p w14:paraId="1E06D06B" w14:textId="77777777" w:rsidR="00700250" w:rsidRPr="00373F78" w:rsidRDefault="009257CF" w:rsidP="00606C93">
            <w:pPr>
              <w:pStyle w:val="TabelleFliesstext"/>
            </w:pPr>
            <w:r w:rsidRPr="00373F78">
              <w:t xml:space="preserve"> </w:t>
            </w:r>
            <w:r w:rsidR="00C00A4B" w:rsidRPr="00373F78">
              <w:t xml:space="preserve">10.  </w:t>
            </w:r>
            <w:r w:rsidR="00700250" w:rsidRPr="00373F78">
              <w:t>Faire Produkte</w:t>
            </w:r>
          </w:p>
        </w:tc>
        <w:tc>
          <w:tcPr>
            <w:tcW w:w="1559" w:type="dxa"/>
            <w:shd w:val="clear" w:color="auto" w:fill="FFFFFF" w:themeFill="background1"/>
            <w:tcMar>
              <w:top w:w="142" w:type="dxa"/>
            </w:tcMar>
          </w:tcPr>
          <w:p w14:paraId="067663E1" w14:textId="77777777" w:rsidR="00700250" w:rsidRPr="00700250" w:rsidRDefault="00700250" w:rsidP="00606C93">
            <w:pPr>
              <w:pStyle w:val="TabelleFliesstext"/>
            </w:pPr>
          </w:p>
        </w:tc>
        <w:tc>
          <w:tcPr>
            <w:tcW w:w="1134" w:type="dxa"/>
            <w:shd w:val="clear" w:color="auto" w:fill="FFFFFF" w:themeFill="background1"/>
            <w:tcMar>
              <w:top w:w="142" w:type="dxa"/>
            </w:tcMar>
          </w:tcPr>
          <w:p w14:paraId="06E25B66" w14:textId="77777777" w:rsidR="00700250" w:rsidRDefault="00700250" w:rsidP="00606C93">
            <w:pPr>
              <w:pStyle w:val="TabelleFliesstext"/>
            </w:pPr>
          </w:p>
        </w:tc>
        <w:tc>
          <w:tcPr>
            <w:tcW w:w="1134" w:type="dxa"/>
            <w:shd w:val="clear" w:color="auto" w:fill="FFFFFF" w:themeFill="background1"/>
            <w:tcMar>
              <w:top w:w="142" w:type="dxa"/>
            </w:tcMar>
          </w:tcPr>
          <w:p w14:paraId="34D9156C" w14:textId="77777777" w:rsidR="00700250" w:rsidRDefault="00700250" w:rsidP="00606C93">
            <w:pPr>
              <w:pStyle w:val="TabelleFliesstext"/>
            </w:pPr>
          </w:p>
        </w:tc>
        <w:tc>
          <w:tcPr>
            <w:tcW w:w="1093" w:type="dxa"/>
            <w:shd w:val="clear" w:color="auto" w:fill="FFFFFF" w:themeFill="background1"/>
            <w:tcMar>
              <w:top w:w="142" w:type="dxa"/>
            </w:tcMar>
          </w:tcPr>
          <w:p w14:paraId="0717A103" w14:textId="77777777" w:rsidR="00700250" w:rsidRDefault="00700250" w:rsidP="00606C93">
            <w:pPr>
              <w:pStyle w:val="TabelleFliesstext"/>
            </w:pPr>
          </w:p>
        </w:tc>
      </w:tr>
      <w:tr w:rsidR="00700250" w:rsidRPr="005F2EEC" w14:paraId="3301160E" w14:textId="77777777" w:rsidTr="00E36AC1">
        <w:trPr>
          <w:cnfStyle w:val="000000100000" w:firstRow="0" w:lastRow="0" w:firstColumn="0" w:lastColumn="0" w:oddVBand="0" w:evenVBand="0" w:oddHBand="1" w:evenHBand="0" w:firstRowFirstColumn="0" w:firstRowLastColumn="0" w:lastRowFirstColumn="0" w:lastRowLastColumn="0"/>
        </w:trPr>
        <w:tc>
          <w:tcPr>
            <w:tcW w:w="3794" w:type="dxa"/>
            <w:shd w:val="clear" w:color="auto" w:fill="FFFFFF" w:themeFill="background1"/>
            <w:tcMar>
              <w:top w:w="142" w:type="dxa"/>
            </w:tcMar>
          </w:tcPr>
          <w:p w14:paraId="03DE1007" w14:textId="77777777" w:rsidR="00700250" w:rsidRPr="00373F78" w:rsidRDefault="009257CF" w:rsidP="00E2178F">
            <w:pPr>
              <w:pStyle w:val="TabelleFliesstext"/>
            </w:pPr>
            <w:r w:rsidRPr="00373F78">
              <w:t xml:space="preserve"> </w:t>
            </w:r>
            <w:r w:rsidR="00C00A4B" w:rsidRPr="00373F78">
              <w:t xml:space="preserve">11.  </w:t>
            </w:r>
            <w:r w:rsidR="00E2178F">
              <w:t>Handel mit Kakao</w:t>
            </w:r>
          </w:p>
        </w:tc>
        <w:tc>
          <w:tcPr>
            <w:tcW w:w="1559" w:type="dxa"/>
            <w:shd w:val="clear" w:color="auto" w:fill="FFFFFF" w:themeFill="background1"/>
            <w:tcMar>
              <w:top w:w="142" w:type="dxa"/>
            </w:tcMar>
          </w:tcPr>
          <w:p w14:paraId="79197D6F" w14:textId="77777777" w:rsidR="00700250" w:rsidRPr="00700250" w:rsidRDefault="00700250" w:rsidP="00606C93">
            <w:pPr>
              <w:pStyle w:val="TabelleFliesstext"/>
            </w:pPr>
          </w:p>
        </w:tc>
        <w:tc>
          <w:tcPr>
            <w:tcW w:w="1134" w:type="dxa"/>
            <w:shd w:val="clear" w:color="auto" w:fill="FFFFFF" w:themeFill="background1"/>
            <w:tcMar>
              <w:top w:w="142" w:type="dxa"/>
            </w:tcMar>
          </w:tcPr>
          <w:p w14:paraId="61EE018F" w14:textId="77777777" w:rsidR="00700250" w:rsidRDefault="00700250" w:rsidP="00606C93">
            <w:pPr>
              <w:pStyle w:val="TabelleFliesstext"/>
            </w:pPr>
          </w:p>
        </w:tc>
        <w:tc>
          <w:tcPr>
            <w:tcW w:w="1134" w:type="dxa"/>
            <w:shd w:val="clear" w:color="auto" w:fill="FFFFFF" w:themeFill="background1"/>
            <w:tcMar>
              <w:top w:w="142" w:type="dxa"/>
            </w:tcMar>
          </w:tcPr>
          <w:p w14:paraId="02BEBD12" w14:textId="77777777" w:rsidR="00700250" w:rsidRDefault="00700250" w:rsidP="00606C93">
            <w:pPr>
              <w:pStyle w:val="TabelleFliesstext"/>
            </w:pPr>
          </w:p>
        </w:tc>
        <w:tc>
          <w:tcPr>
            <w:tcW w:w="1093" w:type="dxa"/>
            <w:shd w:val="clear" w:color="auto" w:fill="FFFFFF" w:themeFill="background1"/>
            <w:tcMar>
              <w:top w:w="142" w:type="dxa"/>
            </w:tcMar>
          </w:tcPr>
          <w:p w14:paraId="6A680127" w14:textId="77777777" w:rsidR="00700250" w:rsidRDefault="00700250" w:rsidP="00606C93">
            <w:pPr>
              <w:pStyle w:val="TabelleFliesstext"/>
            </w:pPr>
          </w:p>
        </w:tc>
      </w:tr>
      <w:tr w:rsidR="00700250" w:rsidRPr="005F2EEC" w14:paraId="6B69EA3C" w14:textId="77777777" w:rsidTr="00E36AC1">
        <w:trPr>
          <w:cnfStyle w:val="000000010000" w:firstRow="0" w:lastRow="0" w:firstColumn="0" w:lastColumn="0" w:oddVBand="0" w:evenVBand="0" w:oddHBand="0" w:evenHBand="1" w:firstRowFirstColumn="0" w:firstRowLastColumn="0" w:lastRowFirstColumn="0" w:lastRowLastColumn="0"/>
        </w:trPr>
        <w:tc>
          <w:tcPr>
            <w:tcW w:w="3794" w:type="dxa"/>
            <w:shd w:val="clear" w:color="auto" w:fill="FFFFFF" w:themeFill="background1"/>
            <w:tcMar>
              <w:top w:w="142" w:type="dxa"/>
            </w:tcMar>
          </w:tcPr>
          <w:p w14:paraId="4BB7DC3F" w14:textId="77777777" w:rsidR="00700250" w:rsidRPr="00373F78" w:rsidRDefault="009257CF" w:rsidP="00606C93">
            <w:pPr>
              <w:pStyle w:val="TabelleFliesstext"/>
            </w:pPr>
            <w:r w:rsidRPr="00373F78">
              <w:t xml:space="preserve"> </w:t>
            </w:r>
            <w:r w:rsidR="00C00A4B" w:rsidRPr="00373F78">
              <w:t xml:space="preserve">12.  </w:t>
            </w:r>
            <w:r w:rsidR="00700250" w:rsidRPr="00373F78">
              <w:t>So essen sie!</w:t>
            </w:r>
          </w:p>
        </w:tc>
        <w:tc>
          <w:tcPr>
            <w:tcW w:w="1559" w:type="dxa"/>
            <w:shd w:val="clear" w:color="auto" w:fill="FFFFFF" w:themeFill="background1"/>
            <w:tcMar>
              <w:top w:w="142" w:type="dxa"/>
            </w:tcMar>
          </w:tcPr>
          <w:p w14:paraId="67892976" w14:textId="77777777" w:rsidR="00700250" w:rsidRPr="00700250" w:rsidRDefault="00700250" w:rsidP="00606C93">
            <w:pPr>
              <w:pStyle w:val="TabelleFliesstext"/>
            </w:pPr>
          </w:p>
        </w:tc>
        <w:tc>
          <w:tcPr>
            <w:tcW w:w="1134" w:type="dxa"/>
            <w:shd w:val="clear" w:color="auto" w:fill="FFFFFF" w:themeFill="background1"/>
            <w:tcMar>
              <w:top w:w="142" w:type="dxa"/>
            </w:tcMar>
          </w:tcPr>
          <w:p w14:paraId="14088623" w14:textId="77777777" w:rsidR="00700250" w:rsidRDefault="00700250" w:rsidP="00606C93">
            <w:pPr>
              <w:pStyle w:val="TabelleFliesstext"/>
            </w:pPr>
          </w:p>
        </w:tc>
        <w:tc>
          <w:tcPr>
            <w:tcW w:w="1134" w:type="dxa"/>
            <w:shd w:val="clear" w:color="auto" w:fill="FFFFFF" w:themeFill="background1"/>
            <w:tcMar>
              <w:top w:w="142" w:type="dxa"/>
            </w:tcMar>
          </w:tcPr>
          <w:p w14:paraId="260EA044" w14:textId="77777777" w:rsidR="00700250" w:rsidRDefault="00700250" w:rsidP="00606C93">
            <w:pPr>
              <w:pStyle w:val="TabelleFliesstext"/>
            </w:pPr>
          </w:p>
        </w:tc>
        <w:tc>
          <w:tcPr>
            <w:tcW w:w="1093" w:type="dxa"/>
            <w:shd w:val="clear" w:color="auto" w:fill="FFFFFF" w:themeFill="background1"/>
            <w:tcMar>
              <w:top w:w="142" w:type="dxa"/>
            </w:tcMar>
          </w:tcPr>
          <w:p w14:paraId="1A272959" w14:textId="77777777" w:rsidR="00700250" w:rsidRDefault="00700250" w:rsidP="00606C93">
            <w:pPr>
              <w:pStyle w:val="TabelleFliesstext"/>
            </w:pPr>
          </w:p>
        </w:tc>
      </w:tr>
    </w:tbl>
    <w:p w14:paraId="594BF4C2" w14:textId="77777777" w:rsidR="00530B02" w:rsidRDefault="00530B02" w:rsidP="00606C93">
      <w:pPr>
        <w:pStyle w:val="TabelleFliesstext"/>
      </w:pPr>
    </w:p>
    <w:p w14:paraId="51F9A525" w14:textId="77777777" w:rsidR="008A2014" w:rsidRPr="00E0566F" w:rsidRDefault="008A2014" w:rsidP="00E0566F">
      <w:pPr>
        <w:pStyle w:val="Deckblatt"/>
      </w:pPr>
      <w:r w:rsidRPr="00E0566F">
        <w:br w:type="page"/>
      </w:r>
    </w:p>
    <w:p w14:paraId="71416124" w14:textId="77777777" w:rsidR="009257CF" w:rsidRPr="005E22EC" w:rsidRDefault="009257CF" w:rsidP="009257CF">
      <w:pPr>
        <w:pStyle w:val="berschrift1"/>
      </w:pPr>
      <w:r w:rsidRPr="005E22EC">
        <w:rPr>
          <w:b w:val="0"/>
        </w:rPr>
        <w:lastRenderedPageBreak/>
        <w:t>1</w:t>
      </w:r>
      <w:r w:rsidR="00F63EB0" w:rsidRPr="005E22EC">
        <w:rPr>
          <w:b w:val="0"/>
        </w:rPr>
        <w:t xml:space="preserve"> </w:t>
      </w:r>
      <w:r w:rsidR="005E22EC" w:rsidRPr="005E22EC">
        <w:rPr>
          <w:b w:val="0"/>
        </w:rPr>
        <w:t>—</w:t>
      </w:r>
      <w:r w:rsidR="005E22EC" w:rsidRPr="005E22EC">
        <w:t xml:space="preserve"> </w:t>
      </w:r>
      <w:r w:rsidRPr="005E22EC">
        <w:t xml:space="preserve">Was steckt in einem Rind? </w:t>
      </w:r>
    </w:p>
    <w:p w14:paraId="7438A713" w14:textId="77777777" w:rsidR="009257CF" w:rsidRPr="009257CF" w:rsidRDefault="009257CF" w:rsidP="009257CF">
      <w:pPr>
        <w:pStyle w:val="berschrift2"/>
      </w:pPr>
      <w:r w:rsidRPr="009257CF">
        <w:t>Aufgabe:</w:t>
      </w:r>
    </w:p>
    <w:p w14:paraId="3C6E6DA0" w14:textId="77777777" w:rsidR="00C00A4B" w:rsidRDefault="009257CF" w:rsidP="00C00A4B">
      <w:pPr>
        <w:pStyle w:val="Listeunsortiert"/>
      </w:pPr>
      <w:r w:rsidRPr="009257CF">
        <w:t xml:space="preserve">Lest euch die Quizfragen auf dem Arbeitsblatt durch und ordnet die Antwortkarten den Fragen zu. </w:t>
      </w:r>
    </w:p>
    <w:p w14:paraId="7370785A" w14:textId="77777777" w:rsidR="00C00A4B" w:rsidRDefault="009257CF" w:rsidP="00C00A4B">
      <w:pPr>
        <w:pStyle w:val="Listeunsortiert"/>
      </w:pPr>
      <w:r w:rsidRPr="009F65BA">
        <w:rPr>
          <w:b/>
          <w:bCs/>
        </w:rPr>
        <w:t>Legt die Karte mit der Antwort nach oben auf das Spielfeld</w:t>
      </w:r>
      <w:r w:rsidRPr="009257CF">
        <w:t xml:space="preserve"> mit der Nummer der Frage. </w:t>
      </w:r>
    </w:p>
    <w:p w14:paraId="3CC5FDBF" w14:textId="77777777" w:rsidR="009257CF" w:rsidRPr="009257CF" w:rsidRDefault="009257CF" w:rsidP="009257CF">
      <w:pPr>
        <w:pStyle w:val="Listeunsortiert"/>
      </w:pPr>
      <w:r w:rsidRPr="009257CF">
        <w:t>Schreibt die Antworten auf.</w:t>
      </w:r>
      <w:r w:rsidR="00445A48">
        <w:br/>
      </w:r>
    </w:p>
    <w:p w14:paraId="12A45557" w14:textId="77777777" w:rsidR="009257CF" w:rsidRDefault="009257CF" w:rsidP="002E6181">
      <w:pPr>
        <w:pStyle w:val="Listesortiert1"/>
      </w:pPr>
      <w:r w:rsidRPr="009257CF">
        <w:t>Wie viel Wasser wird für die Herstellung von einem Rinder-Stea</w:t>
      </w:r>
      <w:r w:rsidR="00C00A4B">
        <w:t>k verbraucht?</w:t>
      </w:r>
      <w:r w:rsidR="002E6181">
        <w:br/>
      </w:r>
    </w:p>
    <w:p w14:paraId="456AB2FC" w14:textId="77777777" w:rsidR="009257CF" w:rsidRPr="002E6181" w:rsidRDefault="00C70DB9" w:rsidP="002E6181">
      <w:r>
        <w:tab/>
      </w:r>
      <w:r w:rsidR="002E6181">
        <w:rPr>
          <w:rStyle w:val="unterstrichen"/>
        </w:rPr>
        <w:tab/>
      </w:r>
      <w:r w:rsidR="002E6181">
        <w:rPr>
          <w:rStyle w:val="unterstrichen"/>
        </w:rPr>
        <w:tab/>
      </w:r>
      <w:r w:rsidR="002E6181">
        <w:rPr>
          <w:rStyle w:val="unterstrichen"/>
        </w:rPr>
        <w:tab/>
      </w:r>
      <w:r w:rsidR="002E6181">
        <w:rPr>
          <w:rStyle w:val="unterstrichen"/>
        </w:rPr>
        <w:tab/>
      </w:r>
      <w:r w:rsidR="002E6181">
        <w:rPr>
          <w:rStyle w:val="unterstrichen"/>
        </w:rPr>
        <w:tab/>
      </w:r>
      <w:r w:rsidR="00E26C92">
        <w:rPr>
          <w:rStyle w:val="unterstrichen"/>
        </w:rPr>
        <w:tab/>
      </w:r>
      <w:r w:rsidR="00E26C92">
        <w:rPr>
          <w:rStyle w:val="unterstrichen"/>
        </w:rPr>
        <w:tab/>
      </w:r>
      <w:r w:rsidR="00E26C92">
        <w:rPr>
          <w:rStyle w:val="unterstrichen"/>
        </w:rPr>
        <w:tab/>
      </w:r>
      <w:r w:rsidR="00C00A4B" w:rsidRPr="002E6181">
        <w:tab/>
      </w:r>
      <w:r w:rsidR="00C00A4B" w:rsidRPr="002E6181">
        <w:tab/>
      </w:r>
      <w:r w:rsidR="00C00A4B" w:rsidRPr="002E6181">
        <w:tab/>
      </w:r>
      <w:r w:rsidR="00C00A4B" w:rsidRPr="002E6181">
        <w:tab/>
      </w:r>
      <w:r w:rsidR="00C00A4B" w:rsidRPr="002E6181">
        <w:tab/>
      </w:r>
    </w:p>
    <w:p w14:paraId="29615938" w14:textId="77777777" w:rsidR="009257CF" w:rsidRDefault="009257CF" w:rsidP="002E6181">
      <w:pPr>
        <w:pStyle w:val="Listesortiert1"/>
      </w:pPr>
      <w:r w:rsidRPr="009257CF">
        <w:t>Wie viele ganze Rinder isst ein De</w:t>
      </w:r>
      <w:r w:rsidR="00C00A4B">
        <w:t>utscher in seinem Leben?</w:t>
      </w:r>
      <w:r w:rsidR="002E6181">
        <w:br/>
      </w:r>
    </w:p>
    <w:p w14:paraId="16A893DC" w14:textId="77777777" w:rsidR="00C00A4B" w:rsidRPr="002E6181" w:rsidRDefault="002E6181" w:rsidP="002E6181">
      <w:r w:rsidRPr="002E6181">
        <w:tab/>
      </w:r>
      <w:r>
        <w:rPr>
          <w:rStyle w:val="unterstrichen"/>
        </w:rPr>
        <w:tab/>
      </w:r>
      <w:r>
        <w:rPr>
          <w:rStyle w:val="unterstrichen"/>
        </w:rPr>
        <w:tab/>
      </w:r>
      <w:r>
        <w:rPr>
          <w:rStyle w:val="unterstrichen"/>
        </w:rPr>
        <w:tab/>
      </w:r>
      <w:r>
        <w:rPr>
          <w:rStyle w:val="unterstrichen"/>
        </w:rPr>
        <w:tab/>
      </w:r>
      <w:r>
        <w:rPr>
          <w:rStyle w:val="unterstrichen"/>
        </w:rPr>
        <w:tab/>
      </w:r>
      <w:r w:rsidR="00E26C92">
        <w:rPr>
          <w:rStyle w:val="unterstrichen"/>
        </w:rPr>
        <w:tab/>
      </w:r>
      <w:r w:rsidR="00E26C92">
        <w:rPr>
          <w:rStyle w:val="unterstrichen"/>
        </w:rPr>
        <w:tab/>
      </w:r>
      <w:r w:rsidR="00E26C92">
        <w:rPr>
          <w:rStyle w:val="unterstrichen"/>
        </w:rPr>
        <w:tab/>
      </w:r>
      <w:r w:rsidRPr="002E6181">
        <w:tab/>
      </w:r>
      <w:r w:rsidRPr="002E6181">
        <w:tab/>
      </w:r>
      <w:r w:rsidRPr="002E6181">
        <w:tab/>
      </w:r>
      <w:r w:rsidRPr="002E6181">
        <w:tab/>
      </w:r>
      <w:r w:rsidRPr="002E6181">
        <w:tab/>
      </w:r>
      <w:r w:rsidR="00C00A4B" w:rsidRPr="002E6181">
        <w:tab/>
      </w:r>
      <w:r w:rsidR="00C00A4B" w:rsidRPr="002E6181">
        <w:tab/>
      </w:r>
      <w:r w:rsidR="00C00A4B" w:rsidRPr="002E6181">
        <w:tab/>
      </w:r>
      <w:r w:rsidR="00C00A4B" w:rsidRPr="002E6181">
        <w:tab/>
      </w:r>
      <w:r w:rsidR="00C00A4B" w:rsidRPr="002E6181">
        <w:tab/>
      </w:r>
    </w:p>
    <w:p w14:paraId="5C3D2295" w14:textId="77777777" w:rsidR="009257CF" w:rsidRDefault="00C00A4B" w:rsidP="002E6181">
      <w:pPr>
        <w:pStyle w:val="Listesortiert1"/>
      </w:pPr>
      <w:r>
        <w:t>Was fressen Rinder am liebsten?</w:t>
      </w:r>
      <w:r w:rsidR="002E6181">
        <w:br/>
      </w:r>
    </w:p>
    <w:p w14:paraId="306488CB" w14:textId="77777777" w:rsidR="00C00A4B" w:rsidRPr="002E6181" w:rsidRDefault="00C00A4B" w:rsidP="002E6181">
      <w:r w:rsidRPr="002E6181">
        <w:tab/>
      </w:r>
      <w:r w:rsidR="002E6181">
        <w:rPr>
          <w:rStyle w:val="unterstrichen"/>
        </w:rPr>
        <w:tab/>
      </w:r>
      <w:r w:rsidR="002E6181">
        <w:rPr>
          <w:rStyle w:val="unterstrichen"/>
        </w:rPr>
        <w:tab/>
      </w:r>
      <w:r w:rsidR="002E6181">
        <w:rPr>
          <w:rStyle w:val="unterstrichen"/>
        </w:rPr>
        <w:tab/>
      </w:r>
      <w:r w:rsidR="002E6181">
        <w:rPr>
          <w:rStyle w:val="unterstrichen"/>
        </w:rPr>
        <w:tab/>
      </w:r>
      <w:r w:rsidR="002E6181">
        <w:rPr>
          <w:rStyle w:val="unterstrichen"/>
        </w:rPr>
        <w:tab/>
      </w:r>
      <w:r w:rsidR="00E26C92">
        <w:rPr>
          <w:rStyle w:val="unterstrichen"/>
        </w:rPr>
        <w:tab/>
      </w:r>
      <w:r w:rsidR="00E26C92">
        <w:rPr>
          <w:rStyle w:val="unterstrichen"/>
        </w:rPr>
        <w:tab/>
      </w:r>
      <w:r w:rsidR="00E26C92">
        <w:rPr>
          <w:rStyle w:val="unterstrichen"/>
        </w:rPr>
        <w:tab/>
      </w:r>
      <w:r w:rsidRPr="002E6181">
        <w:tab/>
      </w:r>
      <w:r w:rsidRPr="002E6181">
        <w:tab/>
      </w:r>
      <w:r w:rsidRPr="002E6181">
        <w:tab/>
      </w:r>
      <w:r w:rsidRPr="002E6181">
        <w:tab/>
      </w:r>
    </w:p>
    <w:p w14:paraId="1BE0A558" w14:textId="77777777" w:rsidR="009257CF" w:rsidRDefault="009257CF" w:rsidP="002E6181">
      <w:pPr>
        <w:pStyle w:val="Listesortiert1"/>
      </w:pPr>
      <w:r w:rsidRPr="009257CF">
        <w:t xml:space="preserve">Wie viele Liter Milch gibt eine Milchkuh am Tag? </w:t>
      </w:r>
      <w:r w:rsidR="002E6181">
        <w:br/>
      </w:r>
    </w:p>
    <w:p w14:paraId="1433F365" w14:textId="77777777" w:rsidR="00C00A4B" w:rsidRPr="002E6181" w:rsidRDefault="002E6181" w:rsidP="002E6181">
      <w:r>
        <w:tab/>
      </w:r>
      <w:r>
        <w:rPr>
          <w:rStyle w:val="unterstrichen"/>
        </w:rPr>
        <w:tab/>
      </w:r>
      <w:r>
        <w:rPr>
          <w:rStyle w:val="unterstrichen"/>
        </w:rPr>
        <w:tab/>
      </w:r>
      <w:r>
        <w:rPr>
          <w:rStyle w:val="unterstrichen"/>
        </w:rPr>
        <w:tab/>
      </w:r>
      <w:r>
        <w:rPr>
          <w:rStyle w:val="unterstrichen"/>
        </w:rPr>
        <w:tab/>
      </w:r>
      <w:r>
        <w:rPr>
          <w:rStyle w:val="unterstrichen"/>
        </w:rPr>
        <w:tab/>
      </w:r>
      <w:r w:rsidR="00E26C92">
        <w:rPr>
          <w:rStyle w:val="unterstrichen"/>
        </w:rPr>
        <w:tab/>
      </w:r>
      <w:r w:rsidR="00E26C92">
        <w:rPr>
          <w:rStyle w:val="unterstrichen"/>
        </w:rPr>
        <w:tab/>
      </w:r>
      <w:r w:rsidR="00E26C92">
        <w:rPr>
          <w:rStyle w:val="unterstrichen"/>
        </w:rPr>
        <w:tab/>
      </w:r>
      <w:r w:rsidR="00C00A4B" w:rsidRPr="002E6181">
        <w:tab/>
      </w:r>
      <w:r w:rsidR="00C00A4B" w:rsidRPr="002E6181">
        <w:tab/>
      </w:r>
      <w:r w:rsidR="00C00A4B" w:rsidRPr="002E6181">
        <w:tab/>
      </w:r>
      <w:r w:rsidR="00C00A4B" w:rsidRPr="002E6181">
        <w:tab/>
      </w:r>
      <w:r w:rsidR="00C00A4B" w:rsidRPr="002E6181">
        <w:tab/>
      </w:r>
    </w:p>
    <w:p w14:paraId="280D15AD" w14:textId="77777777" w:rsidR="009257CF" w:rsidRDefault="009257CF" w:rsidP="002E6181">
      <w:pPr>
        <w:pStyle w:val="Listesortiert1"/>
      </w:pPr>
      <w:r w:rsidRPr="009257CF">
        <w:t xml:space="preserve">In welchem Land auf der Erde ist die Kuh „heilig“ und wird nicht gegessen? </w:t>
      </w:r>
      <w:r w:rsidR="002E6181">
        <w:br/>
      </w:r>
    </w:p>
    <w:p w14:paraId="1905593A" w14:textId="77777777" w:rsidR="00C00A4B" w:rsidRPr="002E6181" w:rsidRDefault="00C00A4B" w:rsidP="002E6181">
      <w:r w:rsidRPr="002E6181">
        <w:tab/>
      </w:r>
      <w:r w:rsidR="002E6181">
        <w:rPr>
          <w:rStyle w:val="unterstrichen"/>
        </w:rPr>
        <w:tab/>
      </w:r>
      <w:r w:rsidR="002E6181">
        <w:rPr>
          <w:rStyle w:val="unterstrichen"/>
        </w:rPr>
        <w:tab/>
      </w:r>
      <w:r w:rsidR="002E6181">
        <w:rPr>
          <w:rStyle w:val="unterstrichen"/>
        </w:rPr>
        <w:tab/>
      </w:r>
      <w:r w:rsidR="002E6181">
        <w:rPr>
          <w:rStyle w:val="unterstrichen"/>
        </w:rPr>
        <w:tab/>
      </w:r>
      <w:r w:rsidR="002E6181">
        <w:rPr>
          <w:rStyle w:val="unterstrichen"/>
        </w:rPr>
        <w:tab/>
      </w:r>
      <w:r w:rsidR="00E26C92">
        <w:rPr>
          <w:rStyle w:val="unterstrichen"/>
        </w:rPr>
        <w:tab/>
      </w:r>
      <w:r w:rsidR="00E26C92">
        <w:rPr>
          <w:rStyle w:val="unterstrichen"/>
        </w:rPr>
        <w:tab/>
      </w:r>
      <w:r w:rsidR="00E26C92">
        <w:rPr>
          <w:rStyle w:val="unterstrichen"/>
        </w:rPr>
        <w:tab/>
      </w:r>
      <w:r w:rsidRPr="002E6181">
        <w:tab/>
      </w:r>
      <w:r w:rsidRPr="002E6181">
        <w:tab/>
      </w:r>
      <w:r w:rsidRPr="002E6181">
        <w:tab/>
      </w:r>
      <w:r w:rsidRPr="002E6181">
        <w:tab/>
      </w:r>
    </w:p>
    <w:p w14:paraId="7D3CD591" w14:textId="77777777" w:rsidR="009257CF" w:rsidRDefault="009257CF" w:rsidP="002E6181">
      <w:pPr>
        <w:pStyle w:val="Listesortiert1"/>
      </w:pPr>
      <w:r w:rsidRPr="009257CF">
        <w:t xml:space="preserve">Wie nennt man den Kot </w:t>
      </w:r>
      <w:proofErr w:type="gramStart"/>
      <w:r w:rsidRPr="009257CF">
        <w:t>vom Rind</w:t>
      </w:r>
      <w:proofErr w:type="gramEnd"/>
      <w:r w:rsidRPr="009257CF">
        <w:t xml:space="preserve">? </w:t>
      </w:r>
      <w:r w:rsidR="002E6181">
        <w:br/>
      </w:r>
    </w:p>
    <w:p w14:paraId="21DA112A" w14:textId="77777777" w:rsidR="00C00A4B" w:rsidRPr="002E6181" w:rsidRDefault="00C00A4B" w:rsidP="002E6181">
      <w:r w:rsidRPr="002E6181">
        <w:tab/>
      </w:r>
      <w:r w:rsidR="002E6181">
        <w:rPr>
          <w:rStyle w:val="unterstrichen"/>
        </w:rPr>
        <w:tab/>
      </w:r>
      <w:r w:rsidR="002E6181">
        <w:rPr>
          <w:rStyle w:val="unterstrichen"/>
        </w:rPr>
        <w:tab/>
      </w:r>
      <w:r w:rsidR="002E6181">
        <w:rPr>
          <w:rStyle w:val="unterstrichen"/>
        </w:rPr>
        <w:tab/>
      </w:r>
      <w:r w:rsidR="002E6181">
        <w:rPr>
          <w:rStyle w:val="unterstrichen"/>
        </w:rPr>
        <w:tab/>
      </w:r>
      <w:r w:rsidR="002E6181">
        <w:rPr>
          <w:rStyle w:val="unterstrichen"/>
        </w:rPr>
        <w:tab/>
      </w:r>
      <w:r w:rsidR="00E26C92">
        <w:rPr>
          <w:rStyle w:val="unterstrichen"/>
        </w:rPr>
        <w:tab/>
      </w:r>
      <w:r w:rsidR="00E26C92">
        <w:rPr>
          <w:rStyle w:val="unterstrichen"/>
        </w:rPr>
        <w:tab/>
      </w:r>
      <w:r w:rsidR="00E26C92">
        <w:rPr>
          <w:rStyle w:val="unterstrichen"/>
        </w:rPr>
        <w:tab/>
      </w:r>
      <w:r w:rsidRPr="002E6181">
        <w:tab/>
      </w:r>
      <w:r w:rsidRPr="002E6181">
        <w:tab/>
      </w:r>
      <w:r w:rsidRPr="002E6181">
        <w:tab/>
      </w:r>
      <w:r w:rsidRPr="002E6181">
        <w:tab/>
      </w:r>
    </w:p>
    <w:p w14:paraId="45D14AE7" w14:textId="77777777" w:rsidR="009257CF" w:rsidRDefault="009257CF" w:rsidP="002E6181">
      <w:pPr>
        <w:pStyle w:val="Listesortiert1"/>
      </w:pPr>
      <w:r w:rsidRPr="009257CF">
        <w:t xml:space="preserve">Jeden Tag werden große Flächen Regenwald abgeholzt, unter anderem für die Ernährung der Rinder. Wie viele Fußballfelder Regenwald werden in Brasilien täglich gerodet?  </w:t>
      </w:r>
      <w:r w:rsidR="002E6181">
        <w:br/>
      </w:r>
    </w:p>
    <w:p w14:paraId="0933672C" w14:textId="77777777" w:rsidR="009257CF" w:rsidRPr="002E6181" w:rsidRDefault="00C00A4B" w:rsidP="002E6181">
      <w:r w:rsidRPr="002E6181">
        <w:tab/>
      </w:r>
      <w:r w:rsidR="002E6181">
        <w:rPr>
          <w:rStyle w:val="unterstrichen"/>
        </w:rPr>
        <w:tab/>
      </w:r>
      <w:r w:rsidR="002E6181">
        <w:rPr>
          <w:rStyle w:val="unterstrichen"/>
        </w:rPr>
        <w:tab/>
      </w:r>
      <w:r w:rsidR="002E6181">
        <w:rPr>
          <w:rStyle w:val="unterstrichen"/>
        </w:rPr>
        <w:tab/>
      </w:r>
      <w:r w:rsidR="002E6181">
        <w:rPr>
          <w:rStyle w:val="unterstrichen"/>
        </w:rPr>
        <w:tab/>
      </w:r>
      <w:r w:rsidR="002E6181">
        <w:rPr>
          <w:rStyle w:val="unterstrichen"/>
        </w:rPr>
        <w:tab/>
      </w:r>
      <w:r w:rsidR="00E26C92">
        <w:rPr>
          <w:rStyle w:val="unterstrichen"/>
        </w:rPr>
        <w:tab/>
      </w:r>
      <w:r w:rsidR="00E26C92">
        <w:rPr>
          <w:rStyle w:val="unterstrichen"/>
        </w:rPr>
        <w:tab/>
      </w:r>
      <w:r w:rsidR="00E26C92">
        <w:rPr>
          <w:rStyle w:val="unterstrichen"/>
        </w:rPr>
        <w:tab/>
      </w:r>
      <w:r w:rsidRPr="002E6181">
        <w:tab/>
      </w:r>
      <w:r w:rsidRPr="002E6181">
        <w:tab/>
      </w:r>
      <w:r w:rsidRPr="002E6181">
        <w:tab/>
      </w:r>
      <w:r w:rsidRPr="002E6181">
        <w:tab/>
      </w:r>
    </w:p>
    <w:p w14:paraId="1409C201" w14:textId="77777777" w:rsidR="009257CF" w:rsidRDefault="009257CF" w:rsidP="002E6181">
      <w:pPr>
        <w:pStyle w:val="Listesortiert1"/>
      </w:pPr>
      <w:r w:rsidRPr="009257CF">
        <w:t xml:space="preserve">Welches Treibhausgas pupsen Rinder? </w:t>
      </w:r>
      <w:r w:rsidR="002E6181">
        <w:br/>
      </w:r>
    </w:p>
    <w:p w14:paraId="55644A9F" w14:textId="77777777" w:rsidR="00C00A4B" w:rsidRPr="002E6181" w:rsidRDefault="00C00A4B" w:rsidP="002E6181">
      <w:r w:rsidRPr="002E6181">
        <w:tab/>
      </w:r>
      <w:r w:rsidR="002E6181">
        <w:rPr>
          <w:rStyle w:val="unterstrichen"/>
        </w:rPr>
        <w:tab/>
      </w:r>
      <w:r w:rsidR="002E6181">
        <w:rPr>
          <w:rStyle w:val="unterstrichen"/>
        </w:rPr>
        <w:tab/>
      </w:r>
      <w:r w:rsidR="002E6181">
        <w:rPr>
          <w:rStyle w:val="unterstrichen"/>
        </w:rPr>
        <w:tab/>
      </w:r>
      <w:r w:rsidR="002E6181">
        <w:rPr>
          <w:rStyle w:val="unterstrichen"/>
        </w:rPr>
        <w:tab/>
      </w:r>
      <w:r w:rsidR="002E6181">
        <w:rPr>
          <w:rStyle w:val="unterstrichen"/>
        </w:rPr>
        <w:tab/>
      </w:r>
      <w:r w:rsidR="00E26C92">
        <w:rPr>
          <w:rStyle w:val="unterstrichen"/>
        </w:rPr>
        <w:tab/>
      </w:r>
      <w:r w:rsidR="00E26C92">
        <w:rPr>
          <w:rStyle w:val="unterstrichen"/>
        </w:rPr>
        <w:tab/>
      </w:r>
      <w:r w:rsidR="00E26C92">
        <w:rPr>
          <w:rStyle w:val="unterstrichen"/>
        </w:rPr>
        <w:tab/>
      </w:r>
      <w:r w:rsidRPr="002E6181">
        <w:tab/>
      </w:r>
      <w:r w:rsidRPr="002E6181">
        <w:tab/>
      </w:r>
      <w:r w:rsidRPr="002E6181">
        <w:tab/>
      </w:r>
      <w:r w:rsidRPr="002E6181">
        <w:tab/>
      </w:r>
    </w:p>
    <w:p w14:paraId="038FA0B0" w14:textId="77777777" w:rsidR="009257CF" w:rsidRDefault="009257CF" w:rsidP="002E6181">
      <w:pPr>
        <w:pStyle w:val="Listesortiert1"/>
      </w:pPr>
      <w:r w:rsidRPr="009257CF">
        <w:t xml:space="preserve">Rinder haben vier Mägen. Nach dem Fressen wird in der Ruhezeit die Nahrung erneut hochgewürgt und nochmals ausgiebig gekaut. Wie nennt man die Rinder deshalb auch? </w:t>
      </w:r>
      <w:r w:rsidR="002E6181">
        <w:br/>
      </w:r>
    </w:p>
    <w:p w14:paraId="38143B22" w14:textId="77777777" w:rsidR="00C00A4B" w:rsidRPr="002E6181" w:rsidRDefault="00C00A4B" w:rsidP="002E6181">
      <w:r w:rsidRPr="002E6181">
        <w:tab/>
      </w:r>
      <w:r w:rsidR="002E6181">
        <w:rPr>
          <w:rStyle w:val="unterstrichen"/>
        </w:rPr>
        <w:tab/>
      </w:r>
      <w:r w:rsidR="002E6181">
        <w:rPr>
          <w:rStyle w:val="unterstrichen"/>
        </w:rPr>
        <w:tab/>
      </w:r>
      <w:r w:rsidR="002E6181">
        <w:rPr>
          <w:rStyle w:val="unterstrichen"/>
        </w:rPr>
        <w:tab/>
      </w:r>
      <w:r w:rsidR="002E6181">
        <w:rPr>
          <w:rStyle w:val="unterstrichen"/>
        </w:rPr>
        <w:tab/>
      </w:r>
      <w:r w:rsidR="002E6181">
        <w:rPr>
          <w:rStyle w:val="unterstrichen"/>
        </w:rPr>
        <w:tab/>
      </w:r>
      <w:r w:rsidR="00E26C92">
        <w:rPr>
          <w:rStyle w:val="unterstrichen"/>
        </w:rPr>
        <w:tab/>
      </w:r>
      <w:r w:rsidR="00E26C92">
        <w:rPr>
          <w:rStyle w:val="unterstrichen"/>
        </w:rPr>
        <w:tab/>
      </w:r>
      <w:r w:rsidR="00E26C92">
        <w:rPr>
          <w:rStyle w:val="unterstrichen"/>
        </w:rPr>
        <w:tab/>
      </w:r>
      <w:r w:rsidRPr="002E6181">
        <w:tab/>
      </w:r>
      <w:r w:rsidRPr="002E6181">
        <w:tab/>
      </w:r>
      <w:r w:rsidRPr="002E6181">
        <w:tab/>
      </w:r>
      <w:r w:rsidRPr="002E6181">
        <w:tab/>
      </w:r>
    </w:p>
    <w:p w14:paraId="7B2D4DDB" w14:textId="77777777" w:rsidR="002E6181" w:rsidRPr="002E6181" w:rsidRDefault="009257CF" w:rsidP="002E6181">
      <w:pPr>
        <w:pStyle w:val="Listesortiert1"/>
      </w:pPr>
      <w:r w:rsidRPr="009257CF">
        <w:t>Überprüft nun euer Ergebnis. Dreht alle Antwortkarten um. Was ist auf dem Foto zu sehen?</w:t>
      </w:r>
      <w:r w:rsidR="002E6181">
        <w:br/>
      </w:r>
    </w:p>
    <w:p w14:paraId="1410C7D7" w14:textId="77777777" w:rsidR="000A7E2D" w:rsidRPr="005E22EC" w:rsidRDefault="002E6181" w:rsidP="002E6181">
      <w:pPr>
        <w:rPr>
          <w:rFonts w:asciiTheme="majorHAnsi" w:hAnsiTheme="majorHAnsi"/>
          <w:color w:val="86B819"/>
          <w:u w:val="single"/>
        </w:rPr>
      </w:pPr>
      <w:r w:rsidRPr="002E6181">
        <w:tab/>
      </w:r>
      <w:r w:rsidRPr="002E6181">
        <w:rPr>
          <w:rStyle w:val="unterstrichen"/>
        </w:rPr>
        <w:tab/>
      </w:r>
      <w:r>
        <w:rPr>
          <w:rStyle w:val="unterstrichen"/>
        </w:rPr>
        <w:tab/>
      </w:r>
      <w:r>
        <w:rPr>
          <w:rStyle w:val="unterstrichen"/>
        </w:rPr>
        <w:tab/>
      </w:r>
      <w:r>
        <w:rPr>
          <w:rStyle w:val="unterstrichen"/>
        </w:rPr>
        <w:tab/>
      </w:r>
      <w:r>
        <w:rPr>
          <w:rStyle w:val="unterstrichen"/>
        </w:rPr>
        <w:tab/>
      </w:r>
      <w:r w:rsidR="00E26C92">
        <w:rPr>
          <w:rStyle w:val="unterstrichen"/>
        </w:rPr>
        <w:tab/>
      </w:r>
      <w:r w:rsidR="00E26C92">
        <w:rPr>
          <w:rStyle w:val="unterstrichen"/>
        </w:rPr>
        <w:tab/>
      </w:r>
      <w:r w:rsidR="00E26C92">
        <w:rPr>
          <w:rStyle w:val="unterstrichen"/>
        </w:rPr>
        <w:tab/>
      </w:r>
      <w:r w:rsidR="00445A48">
        <w:tab/>
      </w:r>
      <w:r w:rsidR="00476666">
        <w:br/>
      </w:r>
      <w:r w:rsidR="000A7E2D">
        <w:br w:type="page"/>
      </w:r>
    </w:p>
    <w:p w14:paraId="62CF518E" w14:textId="77777777" w:rsidR="000A7E2D" w:rsidRPr="000A7E2D" w:rsidRDefault="000A7E2D" w:rsidP="005E22EC">
      <w:pPr>
        <w:pStyle w:val="berschrift1"/>
        <w:ind w:left="0"/>
      </w:pPr>
      <w:r w:rsidRPr="00F63EB0">
        <w:rPr>
          <w:b w:val="0"/>
        </w:rPr>
        <w:lastRenderedPageBreak/>
        <w:t>2</w:t>
      </w:r>
      <w:r w:rsidR="00F63EB0" w:rsidRPr="00F63EB0">
        <w:rPr>
          <w:b w:val="0"/>
        </w:rPr>
        <w:t xml:space="preserve"> —</w:t>
      </w:r>
      <w:r w:rsidR="00F63EB0">
        <w:t xml:space="preserve"> </w:t>
      </w:r>
      <w:r w:rsidRPr="000A7E2D">
        <w:t>Produktionskette Milch und Fleisch</w:t>
      </w:r>
    </w:p>
    <w:p w14:paraId="4678953E" w14:textId="59C2C1A7" w:rsidR="000A7E2D" w:rsidRDefault="000A7E2D" w:rsidP="000A7E2D">
      <w:pPr>
        <w:pStyle w:val="berschrift2"/>
      </w:pPr>
      <w:r w:rsidRPr="000A7E2D">
        <w:t>Aufgabe</w:t>
      </w:r>
      <w:r w:rsidR="00606C93">
        <w:t xml:space="preserve"> 1</w:t>
      </w:r>
      <w:r w:rsidRPr="000A7E2D">
        <w:t xml:space="preserve">: </w:t>
      </w:r>
      <w:r w:rsidR="00B52BED" w:rsidRPr="00B52BED">
        <w:t>Ordne die Bildkarten in der passenden Reihenfolge an</w:t>
      </w:r>
    </w:p>
    <w:p w14:paraId="1B025181" w14:textId="093A6165" w:rsidR="000A7E2D" w:rsidRPr="000A7E2D" w:rsidRDefault="000A7E2D" w:rsidP="000A7E2D">
      <w:pPr>
        <w:pStyle w:val="Listeunsortiert"/>
      </w:pPr>
      <w:r w:rsidRPr="000A7E2D">
        <w:t>Ordnet die Bildkarten von der Herstellung tierischer Lebensmittel in der richtigen Reihenfolge. (Tipp: Auf dem ersten Bild ist ein Frosch zu sehen.)</w:t>
      </w:r>
      <w:r w:rsidR="00810302">
        <w:t xml:space="preserve"> </w:t>
      </w:r>
    </w:p>
    <w:p w14:paraId="42FD7D82" w14:textId="77777777" w:rsidR="000A7E2D" w:rsidRPr="000A7E2D" w:rsidRDefault="000A7E2D" w:rsidP="000A7E2D">
      <w:pPr>
        <w:pStyle w:val="Listeunsortiert"/>
      </w:pPr>
      <w:r w:rsidRPr="000A7E2D">
        <w:t>Dreht danach die Bildkarten um und lest euch aufmerksam die Info-Texte durch.</w:t>
      </w:r>
    </w:p>
    <w:p w14:paraId="11C4AE2F" w14:textId="77777777" w:rsidR="000A7E2D" w:rsidRPr="000A7E2D" w:rsidRDefault="000A7E2D" w:rsidP="000A7E2D"/>
    <w:p w14:paraId="415AFF44" w14:textId="530AC340" w:rsidR="000A7E2D" w:rsidRDefault="00606C93" w:rsidP="000A7E2D">
      <w:pPr>
        <w:pStyle w:val="berschrift2"/>
      </w:pPr>
      <w:r>
        <w:t>Aufgabe 2</w:t>
      </w:r>
      <w:r w:rsidR="000A7E2D" w:rsidRPr="000A7E2D">
        <w:t xml:space="preserve">: </w:t>
      </w:r>
      <w:r w:rsidR="00810302" w:rsidRPr="00810302">
        <w:t>Finde richtige und falsche Antworten</w:t>
      </w:r>
    </w:p>
    <w:p w14:paraId="5AFFA466" w14:textId="5EF15593" w:rsidR="000A7E2D" w:rsidRPr="000A7E2D" w:rsidRDefault="000A7E2D" w:rsidP="000A7E2D">
      <w:pPr>
        <w:pStyle w:val="Listeunsortiert"/>
      </w:pPr>
      <w:r w:rsidRPr="000A7E2D">
        <w:t xml:space="preserve">Lest euch die folgenden Aussagen durch und kreuzt in der Tabelle an, </w:t>
      </w:r>
      <w:r w:rsidR="00371644">
        <w:br/>
      </w:r>
      <w:r w:rsidRPr="000A7E2D">
        <w:t>ob sie wahr oder falsch sind!</w:t>
      </w:r>
      <w:r w:rsidR="00810302">
        <w:t xml:space="preserve"> </w:t>
      </w:r>
    </w:p>
    <w:p w14:paraId="1C52CEF3" w14:textId="77777777" w:rsidR="000A7E2D" w:rsidRPr="000A7E2D" w:rsidRDefault="000A7E2D" w:rsidP="000A7E2D"/>
    <w:tbl>
      <w:tblPr>
        <w:tblStyle w:val="SdN"/>
        <w:tblW w:w="9039" w:type="dxa"/>
        <w:tblLayout w:type="fixed"/>
        <w:tblLook w:val="0000" w:firstRow="0" w:lastRow="0" w:firstColumn="0" w:lastColumn="0" w:noHBand="0" w:noVBand="0"/>
      </w:tblPr>
      <w:tblGrid>
        <w:gridCol w:w="6983"/>
        <w:gridCol w:w="1028"/>
        <w:gridCol w:w="1028"/>
      </w:tblGrid>
      <w:tr w:rsidR="000A7E2D" w:rsidRPr="000A7E2D" w14:paraId="1E3FD01B" w14:textId="77777777" w:rsidTr="00E36AC1">
        <w:trPr>
          <w:cnfStyle w:val="000000100000" w:firstRow="0" w:lastRow="0" w:firstColumn="0" w:lastColumn="0" w:oddVBand="0" w:evenVBand="0" w:oddHBand="1" w:evenHBand="0" w:firstRowFirstColumn="0" w:firstRowLastColumn="0" w:lastRowFirstColumn="0" w:lastRowLastColumn="0"/>
        </w:trPr>
        <w:tc>
          <w:tcPr>
            <w:tcW w:w="5784" w:type="dxa"/>
            <w:tcBorders>
              <w:bottom w:val="single" w:sz="4" w:space="0" w:color="86B819"/>
              <w:right w:val="single" w:sz="4" w:space="0" w:color="86B819"/>
            </w:tcBorders>
            <w:shd w:val="clear" w:color="auto" w:fill="FFFFFF" w:themeFill="background1"/>
          </w:tcPr>
          <w:p w14:paraId="2FD9F75A" w14:textId="77777777" w:rsidR="000A7E2D" w:rsidRPr="000A7E2D" w:rsidRDefault="000A7E2D" w:rsidP="00606C93">
            <w:pPr>
              <w:pStyle w:val="TabelleFliesstext"/>
            </w:pPr>
          </w:p>
        </w:tc>
        <w:tc>
          <w:tcPr>
            <w:tcW w:w="851" w:type="dxa"/>
            <w:tcBorders>
              <w:left w:val="single" w:sz="4" w:space="0" w:color="86B819"/>
              <w:bottom w:val="single" w:sz="4" w:space="0" w:color="86B819"/>
            </w:tcBorders>
            <w:shd w:val="clear" w:color="auto" w:fill="86B819"/>
          </w:tcPr>
          <w:p w14:paraId="57F2FE94" w14:textId="77777777" w:rsidR="000A7E2D" w:rsidRPr="000A7E2D" w:rsidRDefault="000A7E2D" w:rsidP="00606C93">
            <w:pPr>
              <w:pStyle w:val="TabelleFliesstext"/>
              <w:jc w:val="center"/>
              <w:rPr>
                <w:b/>
                <w:color w:val="FFFFFF" w:themeColor="background1"/>
              </w:rPr>
            </w:pPr>
            <w:r w:rsidRPr="000A7E2D">
              <w:rPr>
                <w:b/>
                <w:color w:val="FFFFFF" w:themeColor="background1"/>
              </w:rPr>
              <w:t>wahr</w:t>
            </w:r>
          </w:p>
        </w:tc>
        <w:tc>
          <w:tcPr>
            <w:tcW w:w="851" w:type="dxa"/>
            <w:tcBorders>
              <w:bottom w:val="single" w:sz="4" w:space="0" w:color="86B819"/>
              <w:right w:val="nil"/>
            </w:tcBorders>
            <w:shd w:val="clear" w:color="auto" w:fill="86B819"/>
          </w:tcPr>
          <w:p w14:paraId="201D472A" w14:textId="77777777" w:rsidR="000A7E2D" w:rsidRPr="000A7E2D" w:rsidRDefault="000A7E2D" w:rsidP="00606C93">
            <w:pPr>
              <w:pStyle w:val="TabelleFliesstext"/>
              <w:jc w:val="center"/>
              <w:rPr>
                <w:b/>
                <w:color w:val="FFFFFF" w:themeColor="background1"/>
              </w:rPr>
            </w:pPr>
            <w:r w:rsidRPr="000A7E2D">
              <w:rPr>
                <w:b/>
                <w:color w:val="FFFFFF" w:themeColor="background1"/>
              </w:rPr>
              <w:t>falsch</w:t>
            </w:r>
          </w:p>
        </w:tc>
      </w:tr>
      <w:tr w:rsidR="00E36AC1" w:rsidRPr="000A7E2D" w14:paraId="657A279F" w14:textId="77777777" w:rsidTr="00E36AC1">
        <w:trPr>
          <w:cnfStyle w:val="000000010000" w:firstRow="0" w:lastRow="0" w:firstColumn="0" w:lastColumn="0" w:oddVBand="0" w:evenVBand="0" w:oddHBand="0" w:evenHBand="1" w:firstRowFirstColumn="0" w:firstRowLastColumn="0" w:lastRowFirstColumn="0" w:lastRowLastColumn="0"/>
          <w:trHeight w:val="602"/>
        </w:trPr>
        <w:tc>
          <w:tcPr>
            <w:tcW w:w="5784"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111F57FB" w14:textId="77777777" w:rsidR="000A7E2D" w:rsidRPr="000A7E2D" w:rsidRDefault="000A7E2D" w:rsidP="00606C93">
            <w:pPr>
              <w:pStyle w:val="TabelleFliesstext"/>
            </w:pPr>
            <w:r w:rsidRPr="000A7E2D">
              <w:t>Bei der Herstellung von Dünger für den Futteranbau der Kühe entsteht das gefährliche Treibhausgas Lachgas.</w:t>
            </w: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7A7EE630" w14:textId="77777777" w:rsidR="000A7E2D" w:rsidRPr="000A7E2D" w:rsidRDefault="000A7E2D" w:rsidP="00606C93">
            <w:pPr>
              <w:pStyle w:val="TabelleFliesstext"/>
            </w:pP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7151AD81" w14:textId="77777777" w:rsidR="000A7E2D" w:rsidRPr="000A7E2D" w:rsidRDefault="000A7E2D" w:rsidP="00606C93">
            <w:pPr>
              <w:pStyle w:val="TabelleFliesstext"/>
            </w:pPr>
          </w:p>
        </w:tc>
      </w:tr>
      <w:tr w:rsidR="000A7E2D" w:rsidRPr="000A7E2D" w14:paraId="5E217428" w14:textId="77777777" w:rsidTr="00E36AC1">
        <w:trPr>
          <w:cnfStyle w:val="000000100000" w:firstRow="0" w:lastRow="0" w:firstColumn="0" w:lastColumn="0" w:oddVBand="0" w:evenVBand="0" w:oddHBand="1" w:evenHBand="0" w:firstRowFirstColumn="0" w:firstRowLastColumn="0" w:lastRowFirstColumn="0" w:lastRowLastColumn="0"/>
        </w:trPr>
        <w:tc>
          <w:tcPr>
            <w:tcW w:w="5784"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1A4EDF0C" w14:textId="77777777" w:rsidR="007756A1" w:rsidRDefault="000A7E2D" w:rsidP="00606C93">
            <w:pPr>
              <w:pStyle w:val="TabelleFliesstext"/>
            </w:pPr>
            <w:r w:rsidRPr="000A7E2D">
              <w:t xml:space="preserve">Die Traktoren und Erntemaschinen für die Bearbeitung der </w:t>
            </w:r>
          </w:p>
          <w:p w14:paraId="5ECF927E" w14:textId="77777777" w:rsidR="000A7E2D" w:rsidRPr="000A7E2D" w:rsidRDefault="000A7E2D" w:rsidP="00606C93">
            <w:pPr>
              <w:pStyle w:val="TabelleFliesstext"/>
            </w:pPr>
            <w:r w:rsidRPr="000A7E2D">
              <w:t>Soja- und Maisfelder fahren klimafreundlich mit Solarenergie.</w:t>
            </w: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5C33E262" w14:textId="77777777" w:rsidR="000A7E2D" w:rsidRPr="000A7E2D" w:rsidRDefault="000A7E2D" w:rsidP="00606C93">
            <w:pPr>
              <w:pStyle w:val="TabelleFliesstext"/>
            </w:pP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4D80B80C" w14:textId="77777777" w:rsidR="000A7E2D" w:rsidRPr="000A7E2D" w:rsidRDefault="000A7E2D" w:rsidP="00606C93">
            <w:pPr>
              <w:pStyle w:val="TabelleFliesstext"/>
            </w:pPr>
          </w:p>
        </w:tc>
      </w:tr>
      <w:tr w:rsidR="000A7E2D" w:rsidRPr="000A7E2D" w14:paraId="23221FE4" w14:textId="77777777" w:rsidTr="00E36AC1">
        <w:trPr>
          <w:cnfStyle w:val="000000010000" w:firstRow="0" w:lastRow="0" w:firstColumn="0" w:lastColumn="0" w:oddVBand="0" w:evenVBand="0" w:oddHBand="0" w:evenHBand="1" w:firstRowFirstColumn="0" w:firstRowLastColumn="0" w:lastRowFirstColumn="0" w:lastRowLastColumn="0"/>
        </w:trPr>
        <w:tc>
          <w:tcPr>
            <w:tcW w:w="5784"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44720D87" w14:textId="77777777" w:rsidR="000A7E2D" w:rsidRPr="000A7E2D" w:rsidRDefault="000A7E2D" w:rsidP="00606C93">
            <w:pPr>
              <w:pStyle w:val="TabelleFliesstext"/>
            </w:pPr>
            <w:r w:rsidRPr="000A7E2D">
              <w:t xml:space="preserve">Das </w:t>
            </w:r>
            <w:r w:rsidRPr="00B9616C">
              <w:rPr>
                <w:color w:val="auto"/>
              </w:rPr>
              <w:t xml:space="preserve">Futtermittel aus Soja und Mais wird immer direkt vor Ort angebaut </w:t>
            </w:r>
            <w:r w:rsidR="00371644" w:rsidRPr="00B9616C">
              <w:rPr>
                <w:color w:val="auto"/>
              </w:rPr>
              <w:br/>
            </w:r>
            <w:r w:rsidRPr="00B9616C">
              <w:rPr>
                <w:color w:val="auto"/>
              </w:rPr>
              <w:t xml:space="preserve">und muss daher nicht weit transportiert </w:t>
            </w:r>
            <w:r w:rsidRPr="000A7E2D">
              <w:t>werden. Daher werden auch keine Treibhausgase frei.</w:t>
            </w: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667DDC91" w14:textId="77777777" w:rsidR="000A7E2D" w:rsidRPr="000A7E2D" w:rsidRDefault="000A7E2D" w:rsidP="00606C93">
            <w:pPr>
              <w:pStyle w:val="TabelleFliesstext"/>
            </w:pP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05838F6E" w14:textId="77777777" w:rsidR="000A7E2D" w:rsidRPr="000A7E2D" w:rsidRDefault="000A7E2D" w:rsidP="00606C93">
            <w:pPr>
              <w:pStyle w:val="TabelleFliesstext"/>
            </w:pPr>
          </w:p>
        </w:tc>
      </w:tr>
      <w:tr w:rsidR="000A7E2D" w:rsidRPr="000A7E2D" w14:paraId="2FB3C176" w14:textId="77777777" w:rsidTr="00E36AC1">
        <w:trPr>
          <w:cnfStyle w:val="000000100000" w:firstRow="0" w:lastRow="0" w:firstColumn="0" w:lastColumn="0" w:oddVBand="0" w:evenVBand="0" w:oddHBand="1" w:evenHBand="0" w:firstRowFirstColumn="0" w:firstRowLastColumn="0" w:lastRowFirstColumn="0" w:lastRowLastColumn="0"/>
        </w:trPr>
        <w:tc>
          <w:tcPr>
            <w:tcW w:w="5784"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6F2E38C1" w14:textId="77777777" w:rsidR="000A7E2D" w:rsidRPr="000A7E2D" w:rsidRDefault="000A7E2D" w:rsidP="00606C93">
            <w:pPr>
              <w:pStyle w:val="TabelleFliesstext"/>
            </w:pPr>
            <w:r w:rsidRPr="000A7E2D">
              <w:t xml:space="preserve">Der Transport der Kuh zum Schlachthof und der Milch zur Molkerei verursacht durch den Einsatz von LKWs den </w:t>
            </w:r>
            <w:r w:rsidR="005F24C5" w:rsidRPr="00984D5E">
              <w:t>CO</w:t>
            </w:r>
            <w:r w:rsidR="005F24C5" w:rsidRPr="005F24C5">
              <w:rPr>
                <w:vertAlign w:val="subscript"/>
              </w:rPr>
              <w:t>2</w:t>
            </w:r>
            <w:r w:rsidRPr="000A7E2D">
              <w:t>- Ausstoß.</w:t>
            </w: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5B443687" w14:textId="77777777" w:rsidR="000A7E2D" w:rsidRPr="000A7E2D" w:rsidRDefault="000A7E2D" w:rsidP="00606C93">
            <w:pPr>
              <w:pStyle w:val="TabelleFliesstext"/>
            </w:pP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62ECC0F7" w14:textId="77777777" w:rsidR="000A7E2D" w:rsidRPr="000A7E2D" w:rsidRDefault="000A7E2D" w:rsidP="00606C93">
            <w:pPr>
              <w:pStyle w:val="TabelleFliesstext"/>
            </w:pPr>
          </w:p>
        </w:tc>
      </w:tr>
      <w:tr w:rsidR="000A7E2D" w:rsidRPr="000A7E2D" w14:paraId="6890AAA4" w14:textId="77777777" w:rsidTr="00E36AC1">
        <w:trPr>
          <w:cnfStyle w:val="000000010000" w:firstRow="0" w:lastRow="0" w:firstColumn="0" w:lastColumn="0" w:oddVBand="0" w:evenVBand="0" w:oddHBand="0" w:evenHBand="1" w:firstRowFirstColumn="0" w:firstRowLastColumn="0" w:lastRowFirstColumn="0" w:lastRowLastColumn="0"/>
        </w:trPr>
        <w:tc>
          <w:tcPr>
            <w:tcW w:w="5784"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1E119DC4" w14:textId="77777777" w:rsidR="000A7E2D" w:rsidRPr="000A7E2D" w:rsidRDefault="000A7E2D" w:rsidP="00371644">
            <w:pPr>
              <w:pStyle w:val="TabelleFliesstext"/>
            </w:pPr>
            <w:r w:rsidRPr="000A7E2D">
              <w:t>Beim Verdauen des</w:t>
            </w:r>
            <w:r w:rsidR="00371644">
              <w:t xml:space="preserve"> Kuhfutters pupsen die Kühe das </w:t>
            </w:r>
            <w:r w:rsidR="00371644">
              <w:br/>
            </w:r>
            <w:r w:rsidRPr="000A7E2D">
              <w:t>Treibhausgas Methan.</w:t>
            </w: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24DE3023" w14:textId="77777777" w:rsidR="000A7E2D" w:rsidRPr="000A7E2D" w:rsidRDefault="000A7E2D" w:rsidP="00606C93">
            <w:pPr>
              <w:pStyle w:val="TabelleFliesstext"/>
            </w:pP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7AE97093" w14:textId="77777777" w:rsidR="000A7E2D" w:rsidRPr="000A7E2D" w:rsidRDefault="000A7E2D" w:rsidP="00606C93">
            <w:pPr>
              <w:pStyle w:val="TabelleFliesstext"/>
            </w:pPr>
          </w:p>
        </w:tc>
      </w:tr>
      <w:tr w:rsidR="000A7E2D" w:rsidRPr="000A7E2D" w14:paraId="0D20A6D0" w14:textId="77777777" w:rsidTr="00E36AC1">
        <w:trPr>
          <w:cnfStyle w:val="000000100000" w:firstRow="0" w:lastRow="0" w:firstColumn="0" w:lastColumn="0" w:oddVBand="0" w:evenVBand="0" w:oddHBand="1" w:evenHBand="0" w:firstRowFirstColumn="0" w:firstRowLastColumn="0" w:lastRowFirstColumn="0" w:lastRowLastColumn="0"/>
        </w:trPr>
        <w:tc>
          <w:tcPr>
            <w:tcW w:w="5784"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10EF3D82" w14:textId="77777777" w:rsidR="000A7E2D" w:rsidRPr="000A7E2D" w:rsidRDefault="000A7E2D" w:rsidP="00371644">
            <w:pPr>
              <w:pStyle w:val="TabelleFliesstext"/>
            </w:pPr>
            <w:r w:rsidRPr="000A7E2D">
              <w:t xml:space="preserve">Je höher der Fettgehalt von Käse oder Butter, desto weniger Milch wird benötigt und desto weniger </w:t>
            </w:r>
            <w:r w:rsidR="005F24C5" w:rsidRPr="00984D5E">
              <w:t>CO</w:t>
            </w:r>
            <w:r w:rsidR="005F24C5" w:rsidRPr="005F24C5">
              <w:rPr>
                <w:vertAlign w:val="subscript"/>
              </w:rPr>
              <w:t>2</w:t>
            </w:r>
            <w:r w:rsidRPr="000A7E2D">
              <w:t xml:space="preserve"> wird frei.</w:t>
            </w: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4517553B" w14:textId="77777777" w:rsidR="000A7E2D" w:rsidRPr="000A7E2D" w:rsidRDefault="000A7E2D" w:rsidP="00606C93">
            <w:pPr>
              <w:pStyle w:val="TabelleFliesstext"/>
            </w:pP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2B2D8A55" w14:textId="77777777" w:rsidR="000A7E2D" w:rsidRPr="000A7E2D" w:rsidRDefault="000A7E2D" w:rsidP="00606C93">
            <w:pPr>
              <w:pStyle w:val="TabelleFliesstext"/>
            </w:pPr>
          </w:p>
        </w:tc>
      </w:tr>
      <w:tr w:rsidR="000A7E2D" w:rsidRPr="000A7E2D" w14:paraId="053413BB" w14:textId="77777777" w:rsidTr="00E36AC1">
        <w:trPr>
          <w:cnfStyle w:val="000000010000" w:firstRow="0" w:lastRow="0" w:firstColumn="0" w:lastColumn="0" w:oddVBand="0" w:evenVBand="0" w:oddHBand="0" w:evenHBand="1" w:firstRowFirstColumn="0" w:firstRowLastColumn="0" w:lastRowFirstColumn="0" w:lastRowLastColumn="0"/>
        </w:trPr>
        <w:tc>
          <w:tcPr>
            <w:tcW w:w="5784"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38AC3B6D" w14:textId="77777777" w:rsidR="000A7E2D" w:rsidRPr="000A7E2D" w:rsidRDefault="000A7E2D" w:rsidP="00606C93">
            <w:pPr>
              <w:pStyle w:val="TabelleFliesstext"/>
            </w:pPr>
            <w:r w:rsidRPr="000A7E2D">
              <w:t>Bei der Weiterverarbeitung von Milch und Fleisch z.B. zu Käse und Wurst fallen keine Treibhausgase mehr an.</w:t>
            </w: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42709179" w14:textId="77777777" w:rsidR="000A7E2D" w:rsidRPr="000A7E2D" w:rsidRDefault="000A7E2D" w:rsidP="00606C93">
            <w:pPr>
              <w:pStyle w:val="TabelleFliesstext"/>
            </w:pPr>
          </w:p>
        </w:tc>
        <w:tc>
          <w:tcPr>
            <w:tcW w:w="851"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7389B6BB" w14:textId="77777777" w:rsidR="000A7E2D" w:rsidRPr="000A7E2D" w:rsidRDefault="000A7E2D" w:rsidP="00606C93">
            <w:pPr>
              <w:pStyle w:val="TabelleFliesstext"/>
            </w:pPr>
          </w:p>
        </w:tc>
      </w:tr>
      <w:tr w:rsidR="00E36AC1" w:rsidRPr="000A7E2D" w14:paraId="0CB7A677" w14:textId="77777777" w:rsidTr="00E36AC1">
        <w:trPr>
          <w:cnfStyle w:val="000000100000" w:firstRow="0" w:lastRow="0" w:firstColumn="0" w:lastColumn="0" w:oddVBand="0" w:evenVBand="0" w:oddHBand="1" w:evenHBand="0" w:firstRowFirstColumn="0" w:firstRowLastColumn="0" w:lastRowFirstColumn="0" w:lastRowLastColumn="0"/>
          <w:trHeight w:val="621"/>
        </w:trPr>
        <w:tc>
          <w:tcPr>
            <w:tcW w:w="5784"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39E5A0B6" w14:textId="77777777" w:rsidR="000A7E2D" w:rsidRPr="000A7E2D" w:rsidRDefault="00C60EC3" w:rsidP="00606C93">
            <w:pPr>
              <w:pStyle w:val="TabelleFliesstext"/>
            </w:pPr>
            <w:r w:rsidRPr="00984D5E">
              <w:t>CO</w:t>
            </w:r>
            <w:r w:rsidRPr="005F24C5">
              <w:rPr>
                <w:vertAlign w:val="subscript"/>
              </w:rPr>
              <w:t>2</w:t>
            </w:r>
            <w:r w:rsidR="000A7E2D" w:rsidRPr="000A7E2D">
              <w:t xml:space="preserve"> wird durch die Verpackung, den Transport und </w:t>
            </w:r>
            <w:r w:rsidR="00445A48">
              <w:br/>
            </w:r>
            <w:r w:rsidR="000A7E2D" w:rsidRPr="000A7E2D">
              <w:t>die Lagerung der verarbeiteten Lebensmittel frei.</w:t>
            </w:r>
          </w:p>
        </w:tc>
        <w:tc>
          <w:tcPr>
            <w:tcW w:w="851" w:type="dxa"/>
            <w:tcBorders>
              <w:top w:val="single" w:sz="4" w:space="0" w:color="86B819"/>
              <w:left w:val="single" w:sz="4" w:space="0" w:color="86B819"/>
              <w:bottom w:val="single" w:sz="4" w:space="0" w:color="ADCE60"/>
              <w:right w:val="single" w:sz="4" w:space="0" w:color="86B819"/>
            </w:tcBorders>
            <w:shd w:val="clear" w:color="auto" w:fill="FFFFFF" w:themeFill="background1"/>
          </w:tcPr>
          <w:p w14:paraId="39532D4D" w14:textId="77777777" w:rsidR="000A7E2D" w:rsidRPr="000A7E2D" w:rsidRDefault="000A7E2D" w:rsidP="00606C93">
            <w:pPr>
              <w:pStyle w:val="TabelleFliesstext"/>
            </w:pPr>
          </w:p>
        </w:tc>
        <w:tc>
          <w:tcPr>
            <w:tcW w:w="851" w:type="dxa"/>
            <w:tcBorders>
              <w:top w:val="single" w:sz="4" w:space="0" w:color="86B819"/>
              <w:left w:val="single" w:sz="4" w:space="0" w:color="86B819"/>
              <w:bottom w:val="single" w:sz="4" w:space="0" w:color="ADCE60"/>
              <w:right w:val="single" w:sz="4" w:space="0" w:color="86B819"/>
            </w:tcBorders>
            <w:shd w:val="clear" w:color="auto" w:fill="FFFFFF" w:themeFill="background1"/>
          </w:tcPr>
          <w:p w14:paraId="46FDABE1" w14:textId="77777777" w:rsidR="000A7E2D" w:rsidRPr="000A7E2D" w:rsidRDefault="000A7E2D" w:rsidP="00606C93">
            <w:pPr>
              <w:pStyle w:val="TabelleFliesstext"/>
            </w:pPr>
          </w:p>
        </w:tc>
      </w:tr>
    </w:tbl>
    <w:p w14:paraId="7C79E0E5" w14:textId="77777777" w:rsidR="00C00A4B" w:rsidRDefault="00C00A4B" w:rsidP="000A7E2D">
      <w:pPr>
        <w:pStyle w:val="TabelleFliesstext"/>
        <w:rPr>
          <w:sz w:val="25"/>
          <w:szCs w:val="25"/>
        </w:rPr>
      </w:pPr>
    </w:p>
    <w:p w14:paraId="07FBA667" w14:textId="77777777" w:rsidR="008371F2" w:rsidRDefault="008371F2" w:rsidP="000A7E2D">
      <w:pPr>
        <w:pStyle w:val="TabelleFliesstext"/>
        <w:rPr>
          <w:sz w:val="25"/>
          <w:szCs w:val="25"/>
        </w:rPr>
      </w:pPr>
    </w:p>
    <w:p w14:paraId="694AD63A" w14:textId="15AF2F43" w:rsidR="008371F2" w:rsidRDefault="008371F2" w:rsidP="008371F2">
      <w:pPr>
        <w:pStyle w:val="Default"/>
        <w:rPr>
          <w:sz w:val="22"/>
          <w:szCs w:val="22"/>
        </w:rPr>
      </w:pPr>
      <w:r>
        <w:rPr>
          <w:sz w:val="22"/>
          <w:szCs w:val="22"/>
        </w:rPr>
        <w:t xml:space="preserve">Weißt Du noch: Wie heißen die drei Treibhausgase, die in Texten genannt werden? Schreibe sie auf: </w:t>
      </w:r>
    </w:p>
    <w:p w14:paraId="6A32BCC6" w14:textId="77777777" w:rsidR="002A01F3" w:rsidRDefault="002A01F3" w:rsidP="008371F2">
      <w:pPr>
        <w:pStyle w:val="Default"/>
        <w:rPr>
          <w:sz w:val="22"/>
          <w:szCs w:val="22"/>
        </w:rPr>
      </w:pPr>
    </w:p>
    <w:p w14:paraId="0B8DDC3C" w14:textId="2AF96AFA" w:rsidR="008371F2" w:rsidRPr="000A7E2D" w:rsidRDefault="008371F2" w:rsidP="008371F2">
      <w:pPr>
        <w:pStyle w:val="TabelleFliesstext"/>
        <w:rPr>
          <w:sz w:val="25"/>
          <w:szCs w:val="25"/>
        </w:rPr>
      </w:pPr>
      <w:r>
        <w:rPr>
          <w:sz w:val="22"/>
          <w:szCs w:val="22"/>
        </w:rPr>
        <w:t xml:space="preserve">1. </w:t>
      </w:r>
      <w:r w:rsidR="002A01F3">
        <w:rPr>
          <w:rStyle w:val="unterstrichen"/>
        </w:rPr>
        <w:tab/>
      </w:r>
      <w:r w:rsidR="002A01F3">
        <w:rPr>
          <w:rStyle w:val="unterstrichen"/>
        </w:rPr>
        <w:tab/>
      </w:r>
      <w:r w:rsidR="002A01F3">
        <w:rPr>
          <w:rStyle w:val="unterstrichen"/>
        </w:rPr>
        <w:tab/>
      </w:r>
      <w:r>
        <w:rPr>
          <w:sz w:val="22"/>
          <w:szCs w:val="22"/>
        </w:rPr>
        <w:t xml:space="preserve">2. </w:t>
      </w:r>
      <w:r w:rsidR="002A01F3">
        <w:rPr>
          <w:rStyle w:val="unterstrichen"/>
        </w:rPr>
        <w:tab/>
      </w:r>
      <w:r w:rsidR="002A01F3">
        <w:rPr>
          <w:rStyle w:val="unterstrichen"/>
        </w:rPr>
        <w:tab/>
      </w:r>
      <w:r w:rsidR="002A01F3">
        <w:rPr>
          <w:rStyle w:val="unterstrichen"/>
        </w:rPr>
        <w:tab/>
        <w:t xml:space="preserve"> </w:t>
      </w:r>
      <w:r>
        <w:rPr>
          <w:szCs w:val="21"/>
        </w:rPr>
        <w:t>3.</w:t>
      </w:r>
      <w:r w:rsidR="002A01F3" w:rsidRPr="002A01F3">
        <w:rPr>
          <w:rStyle w:val="unterstrichen"/>
        </w:rPr>
        <w:t xml:space="preserve"> </w:t>
      </w:r>
      <w:r w:rsidR="002A01F3">
        <w:rPr>
          <w:rStyle w:val="unterstrichen"/>
        </w:rPr>
        <w:tab/>
      </w:r>
      <w:r w:rsidR="002A01F3">
        <w:rPr>
          <w:rStyle w:val="unterstrichen"/>
        </w:rPr>
        <w:tab/>
      </w:r>
    </w:p>
    <w:p w14:paraId="6AB59DD6" w14:textId="77777777" w:rsidR="00C00A4B" w:rsidRPr="000A7E2D" w:rsidRDefault="00C00A4B" w:rsidP="000A7E2D">
      <w:pPr>
        <w:rPr>
          <w:sz w:val="25"/>
          <w:szCs w:val="25"/>
        </w:rPr>
      </w:pPr>
      <w:r w:rsidRPr="000A7E2D">
        <w:rPr>
          <w:sz w:val="25"/>
          <w:szCs w:val="25"/>
        </w:rPr>
        <w:br w:type="page"/>
      </w:r>
    </w:p>
    <w:p w14:paraId="54750344" w14:textId="77777777" w:rsidR="000A7E2D" w:rsidRPr="000A7E2D" w:rsidRDefault="000A7E2D" w:rsidP="000A7E2D">
      <w:pPr>
        <w:pStyle w:val="berschrift1"/>
      </w:pPr>
      <w:r w:rsidRPr="00F63EB0">
        <w:rPr>
          <w:b w:val="0"/>
        </w:rPr>
        <w:lastRenderedPageBreak/>
        <w:t>3</w:t>
      </w:r>
      <w:r w:rsidR="00F63EB0" w:rsidRPr="00F63EB0">
        <w:rPr>
          <w:b w:val="0"/>
        </w:rPr>
        <w:t xml:space="preserve"> —</w:t>
      </w:r>
      <w:r w:rsidR="00F63EB0">
        <w:t xml:space="preserve"> </w:t>
      </w:r>
      <w:r w:rsidRPr="000A7E2D">
        <w:t>Ei, Ei, Ei</w:t>
      </w:r>
    </w:p>
    <w:p w14:paraId="280B3074" w14:textId="77777777" w:rsidR="000A7E2D" w:rsidRDefault="000A7E2D" w:rsidP="000A7E2D">
      <w:pPr>
        <w:pStyle w:val="berschrift2"/>
      </w:pPr>
      <w:r w:rsidRPr="000A7E2D">
        <w:t xml:space="preserve">Aufgabe: </w:t>
      </w:r>
    </w:p>
    <w:p w14:paraId="504EA96E" w14:textId="77777777" w:rsidR="000A7E2D" w:rsidRPr="000A7E2D" w:rsidRDefault="000A7E2D" w:rsidP="000A7E2D">
      <w:pPr>
        <w:pStyle w:val="Listeunsortiert"/>
      </w:pPr>
      <w:r w:rsidRPr="000A7E2D">
        <w:t>Lest euch aufmerksam die Steckbriefe in den Eierkartons durch, so dass ihr die verschiedenen Haltungsformen von Hühnern beschreiben könnt.</w:t>
      </w:r>
    </w:p>
    <w:p w14:paraId="74C6D240" w14:textId="77777777" w:rsidR="00962BC1" w:rsidRDefault="000A7E2D" w:rsidP="00962BC1">
      <w:pPr>
        <w:pStyle w:val="Listeunsortiert"/>
      </w:pPr>
      <w:r w:rsidRPr="000A7E2D">
        <w:t xml:space="preserve">Welche Haltungsform von Hühnern verbirgt sich hinter den Zahlen? Schreibt richtig auf: </w:t>
      </w:r>
      <w:r w:rsidR="00F12927">
        <w:br/>
      </w:r>
    </w:p>
    <w:p w14:paraId="0A7CD3AB" w14:textId="77777777" w:rsidR="00962BC1" w:rsidRPr="00962BC1" w:rsidRDefault="00371644" w:rsidP="001C38BF">
      <w:pPr>
        <w:spacing w:line="276" w:lineRule="auto"/>
      </w:pPr>
      <w:r>
        <w:tab/>
      </w:r>
      <w:r w:rsidR="00962BC1" w:rsidRPr="00962BC1">
        <w:t xml:space="preserve">0 = </w:t>
      </w:r>
      <w:r w:rsidR="005F24C5">
        <w:t xml:space="preserve"> </w:t>
      </w:r>
      <w:r w:rsidR="00B4033F">
        <w:rPr>
          <w:rStyle w:val="unterstrichen"/>
        </w:rPr>
        <w:tab/>
      </w:r>
      <w:r w:rsidR="00B4033F">
        <w:rPr>
          <w:rStyle w:val="unterstrichen"/>
        </w:rPr>
        <w:tab/>
      </w:r>
      <w:r w:rsidR="00B4033F">
        <w:rPr>
          <w:rStyle w:val="unterstrichen"/>
        </w:rPr>
        <w:tab/>
      </w:r>
      <w:r w:rsidR="00B4033F">
        <w:rPr>
          <w:rStyle w:val="unterstrichen"/>
        </w:rPr>
        <w:tab/>
      </w:r>
      <w:r w:rsidR="005F24C5">
        <w:rPr>
          <w:rStyle w:val="unterstrichen"/>
        </w:rPr>
        <w:tab/>
      </w:r>
      <w:r w:rsidR="00E26C92">
        <w:rPr>
          <w:rStyle w:val="unterstrichen"/>
        </w:rPr>
        <w:tab/>
      </w:r>
      <w:r w:rsidR="00E26C92">
        <w:rPr>
          <w:rStyle w:val="unterstrichen"/>
        </w:rPr>
        <w:tab/>
      </w:r>
      <w:r w:rsidR="00E26C92">
        <w:rPr>
          <w:rStyle w:val="unterstrichen"/>
        </w:rPr>
        <w:tab/>
      </w:r>
      <w:r w:rsidR="00962BC1" w:rsidRPr="00962BC1">
        <w:tab/>
      </w:r>
      <w:r w:rsidR="00962BC1" w:rsidRPr="00962BC1">
        <w:tab/>
      </w:r>
      <w:r w:rsidR="00962BC1" w:rsidRPr="00962BC1">
        <w:tab/>
      </w:r>
      <w:r w:rsidR="00962BC1" w:rsidRPr="00962BC1">
        <w:tab/>
      </w:r>
    </w:p>
    <w:p w14:paraId="71D108AE" w14:textId="77777777" w:rsidR="00962BC1" w:rsidRPr="00962BC1" w:rsidRDefault="00371644" w:rsidP="001C38BF">
      <w:pPr>
        <w:spacing w:line="276" w:lineRule="auto"/>
      </w:pPr>
      <w:r>
        <w:tab/>
        <w:t>1 =</w:t>
      </w:r>
      <w:r w:rsidR="005F24C5">
        <w:t xml:space="preserve"> </w:t>
      </w:r>
      <w:r>
        <w:t xml:space="preserve"> </w:t>
      </w:r>
      <w:r w:rsidR="00B4033F">
        <w:rPr>
          <w:rStyle w:val="unterstrichen"/>
        </w:rPr>
        <w:tab/>
      </w:r>
      <w:r w:rsidR="00B4033F">
        <w:rPr>
          <w:rStyle w:val="unterstrichen"/>
        </w:rPr>
        <w:tab/>
      </w:r>
      <w:r w:rsidR="00B4033F">
        <w:rPr>
          <w:rStyle w:val="unterstrichen"/>
        </w:rPr>
        <w:tab/>
      </w:r>
      <w:r w:rsidR="00B4033F">
        <w:rPr>
          <w:rStyle w:val="unterstrichen"/>
        </w:rPr>
        <w:tab/>
      </w:r>
      <w:r w:rsidR="005F24C5">
        <w:rPr>
          <w:rStyle w:val="unterstrichen"/>
        </w:rPr>
        <w:tab/>
      </w:r>
      <w:r w:rsidR="00E26C92">
        <w:rPr>
          <w:rStyle w:val="unterstrichen"/>
        </w:rPr>
        <w:tab/>
      </w:r>
      <w:r w:rsidR="00E26C92">
        <w:rPr>
          <w:rStyle w:val="unterstrichen"/>
        </w:rPr>
        <w:tab/>
      </w:r>
      <w:r w:rsidR="00E26C92">
        <w:rPr>
          <w:rStyle w:val="unterstrichen"/>
        </w:rPr>
        <w:tab/>
      </w:r>
      <w:r w:rsidR="00962BC1" w:rsidRPr="00962BC1">
        <w:tab/>
      </w:r>
      <w:r w:rsidR="00962BC1" w:rsidRPr="00962BC1">
        <w:tab/>
      </w:r>
      <w:r w:rsidR="00962BC1" w:rsidRPr="00962BC1">
        <w:tab/>
      </w:r>
      <w:r w:rsidR="00962BC1" w:rsidRPr="00962BC1">
        <w:tab/>
      </w:r>
    </w:p>
    <w:p w14:paraId="7B46F8F0" w14:textId="77777777" w:rsidR="00A52FD0" w:rsidRDefault="00371644" w:rsidP="001C38BF">
      <w:pPr>
        <w:spacing w:line="276" w:lineRule="auto"/>
      </w:pPr>
      <w:r>
        <w:tab/>
        <w:t>2 =</w:t>
      </w:r>
      <w:r w:rsidR="005F24C5">
        <w:t xml:space="preserve"> </w:t>
      </w:r>
      <w:r>
        <w:t xml:space="preserve"> </w:t>
      </w:r>
      <w:r w:rsidR="00B4033F">
        <w:rPr>
          <w:rStyle w:val="unterstrichen"/>
        </w:rPr>
        <w:tab/>
      </w:r>
      <w:r w:rsidR="00B4033F">
        <w:rPr>
          <w:rStyle w:val="unterstrichen"/>
        </w:rPr>
        <w:tab/>
      </w:r>
      <w:r w:rsidR="00B4033F">
        <w:rPr>
          <w:rStyle w:val="unterstrichen"/>
        </w:rPr>
        <w:tab/>
      </w:r>
      <w:r w:rsidR="00B4033F">
        <w:rPr>
          <w:rStyle w:val="unterstrichen"/>
        </w:rPr>
        <w:tab/>
      </w:r>
      <w:r w:rsidR="005F24C5">
        <w:rPr>
          <w:rStyle w:val="unterstrichen"/>
        </w:rPr>
        <w:tab/>
      </w:r>
      <w:r w:rsidR="00E26C92">
        <w:rPr>
          <w:rStyle w:val="unterstrichen"/>
        </w:rPr>
        <w:tab/>
      </w:r>
      <w:r w:rsidR="00E26C92">
        <w:rPr>
          <w:rStyle w:val="unterstrichen"/>
        </w:rPr>
        <w:tab/>
      </w:r>
      <w:r w:rsidR="00E26C92">
        <w:rPr>
          <w:rStyle w:val="unterstrichen"/>
        </w:rPr>
        <w:tab/>
      </w:r>
      <w:r w:rsidR="00B4033F">
        <w:tab/>
      </w:r>
      <w:r w:rsidR="00962BC1" w:rsidRPr="00962BC1">
        <w:tab/>
      </w:r>
      <w:r w:rsidR="00962BC1" w:rsidRPr="00962BC1">
        <w:tab/>
      </w:r>
    </w:p>
    <w:p w14:paraId="6CC90798" w14:textId="77777777" w:rsidR="000A7E2D" w:rsidRPr="00962BC1" w:rsidRDefault="00962BC1" w:rsidP="001C38BF">
      <w:pPr>
        <w:spacing w:line="276" w:lineRule="auto"/>
      </w:pPr>
      <w:r w:rsidRPr="00962BC1">
        <w:tab/>
      </w:r>
      <w:r w:rsidR="00A52FD0">
        <w:t xml:space="preserve">3 =  </w:t>
      </w:r>
      <w:r w:rsidR="00A52FD0">
        <w:rPr>
          <w:rStyle w:val="unterstrichen"/>
        </w:rPr>
        <w:tab/>
      </w:r>
      <w:r w:rsidR="00A52FD0">
        <w:rPr>
          <w:rStyle w:val="unterstrichen"/>
        </w:rPr>
        <w:tab/>
      </w:r>
      <w:r w:rsidR="00A52FD0">
        <w:rPr>
          <w:rStyle w:val="unterstrichen"/>
        </w:rPr>
        <w:tab/>
      </w:r>
      <w:r w:rsidR="00A52FD0">
        <w:rPr>
          <w:rStyle w:val="unterstrichen"/>
        </w:rPr>
        <w:tab/>
      </w:r>
      <w:r w:rsidR="00A52FD0">
        <w:rPr>
          <w:rStyle w:val="unterstrichen"/>
        </w:rPr>
        <w:tab/>
      </w:r>
      <w:r w:rsidR="00A52FD0">
        <w:rPr>
          <w:rStyle w:val="unterstrichen"/>
        </w:rPr>
        <w:tab/>
      </w:r>
      <w:r w:rsidR="00A52FD0">
        <w:rPr>
          <w:rStyle w:val="unterstrichen"/>
        </w:rPr>
        <w:tab/>
      </w:r>
      <w:r w:rsidR="00A52FD0">
        <w:rPr>
          <w:rStyle w:val="unterstrichen"/>
        </w:rPr>
        <w:tab/>
      </w:r>
      <w:r w:rsidRPr="00962BC1">
        <w:tab/>
      </w:r>
    </w:p>
    <w:p w14:paraId="77354E86" w14:textId="77777777" w:rsidR="000A7E2D" w:rsidRPr="000A7E2D" w:rsidRDefault="00A52FD0" w:rsidP="00A52FD0">
      <w:pPr>
        <w:spacing w:line="276" w:lineRule="auto"/>
      </w:pPr>
      <w:r>
        <w:rPr>
          <w:noProof/>
          <w:lang w:eastAsia="de-DE"/>
        </w:rPr>
        <w:drawing>
          <wp:inline distT="0" distB="0" distL="0" distR="0" wp14:anchorId="708B462A" wp14:editId="2A0FA90D">
            <wp:extent cx="5396230" cy="2539626"/>
            <wp:effectExtent l="0" t="0" r="0" b="0"/>
            <wp:docPr id="3" name="Grafik 3" descr="O:\Hessen-SdN\SdN-EG_PhaseI_Materialentwicklung\Phase I_Materialentwicklung\Datenübertragung-31-08-2017\Teil 4_Module\Ernährung\2b WM_Codes auf Eier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Hessen-SdN\SdN-EG_PhaseI_Materialentwicklung\Phase I_Materialentwicklung\Datenübertragung-31-08-2017\Teil 4_Module\Ernährung\2b WM_Codes auf Eiern_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6230" cy="2539626"/>
                    </a:xfrm>
                    <a:prstGeom prst="rect">
                      <a:avLst/>
                    </a:prstGeom>
                    <a:noFill/>
                    <a:ln>
                      <a:noFill/>
                    </a:ln>
                  </pic:spPr>
                </pic:pic>
              </a:graphicData>
            </a:graphic>
          </wp:inline>
        </w:drawing>
      </w:r>
      <w:r w:rsidR="002E4A33">
        <w:rPr>
          <w:rStyle w:val="unterstrichen"/>
        </w:rPr>
        <w:br/>
      </w:r>
      <w:r w:rsidR="000A7E2D" w:rsidRPr="000A7E2D">
        <w:t xml:space="preserve">Schaut euch die Stempel auf den vier Eiern genau an. Ordnet die Eier den passenden </w:t>
      </w:r>
      <w:r w:rsidR="00962BC1">
        <w:br/>
      </w:r>
      <w:r w:rsidR="000A7E2D" w:rsidRPr="000A7E2D">
        <w:t>Kartons zu.</w:t>
      </w:r>
    </w:p>
    <w:p w14:paraId="531251B5" w14:textId="77777777" w:rsidR="00FE2BC6" w:rsidRPr="00B4033F" w:rsidRDefault="000A7E2D" w:rsidP="00B4033F">
      <w:pPr>
        <w:pStyle w:val="Listeunsortiert"/>
        <w:rPr>
          <w:rFonts w:asciiTheme="majorHAnsi" w:hAnsiTheme="majorHAnsi"/>
          <w:color w:val="86B819"/>
          <w:u w:val="single"/>
        </w:rPr>
      </w:pPr>
      <w:r w:rsidRPr="000A7E2D">
        <w:t xml:space="preserve">Welches Ei </w:t>
      </w:r>
      <w:r w:rsidR="00A52FD0">
        <w:t>würdet</w:t>
      </w:r>
      <w:r w:rsidRPr="000A7E2D">
        <w:t xml:space="preserve"> ihr </w:t>
      </w:r>
      <w:r w:rsidR="002F0B84">
        <w:t>eher nicht</w:t>
      </w:r>
      <w:r w:rsidRPr="000A7E2D">
        <w:t xml:space="preserve"> kaufen?</w:t>
      </w:r>
      <w:r w:rsidR="00FE2BC6">
        <w:t xml:space="preserve"> </w:t>
      </w:r>
      <w:r w:rsidRPr="000A7E2D">
        <w:t>D</w:t>
      </w:r>
      <w:r w:rsidR="00FE2BC6">
        <w:t xml:space="preserve">as Ei mit der Zahl  </w:t>
      </w:r>
      <w:r w:rsidR="00962BC1">
        <w:rPr>
          <w:rStyle w:val="unterstrichen"/>
        </w:rPr>
        <w:tab/>
      </w:r>
      <w:r w:rsidR="00B4033F">
        <w:rPr>
          <w:rStyle w:val="unterstrichen"/>
        </w:rPr>
        <w:tab/>
      </w:r>
    </w:p>
    <w:p w14:paraId="00D55D4E" w14:textId="77777777" w:rsidR="000A7E2D" w:rsidRPr="000A7E2D" w:rsidRDefault="00FE2BC6" w:rsidP="000A7E2D">
      <w:pPr>
        <w:pStyle w:val="Listeunsortiert"/>
      </w:pPr>
      <w:r w:rsidRPr="000A7E2D">
        <w:t>Und warum nicht?</w:t>
      </w:r>
      <w:r>
        <w:t xml:space="preserve"> Begründet:</w:t>
      </w:r>
    </w:p>
    <w:p w14:paraId="146936EE" w14:textId="77777777" w:rsidR="00FE2BC6" w:rsidRPr="009257CF" w:rsidRDefault="00B4033F" w:rsidP="00B4033F">
      <w:pPr>
        <w:pStyle w:val="Linien"/>
        <w:spacing w:line="360" w:lineRule="auto"/>
        <w:ind w:left="284"/>
      </w:pPr>
      <w:r>
        <w:tab/>
      </w:r>
      <w:r>
        <w:tab/>
      </w:r>
      <w:r>
        <w:tab/>
      </w:r>
      <w:r>
        <w:tab/>
      </w:r>
      <w:r w:rsidR="005F24C5">
        <w:tab/>
      </w:r>
      <w:r w:rsidR="00E26C92">
        <w:tab/>
      </w:r>
      <w:r w:rsidR="00E26C92">
        <w:tab/>
      </w:r>
      <w:r w:rsidR="00E26C92">
        <w:tab/>
      </w:r>
    </w:p>
    <w:p w14:paraId="236D07C7" w14:textId="77777777" w:rsidR="000A7E2D" w:rsidRPr="000A7E2D" w:rsidRDefault="00B4033F" w:rsidP="00B4033F">
      <w:pPr>
        <w:pStyle w:val="Linien"/>
        <w:spacing w:line="360" w:lineRule="auto"/>
        <w:ind w:left="284"/>
      </w:pPr>
      <w:r>
        <w:tab/>
      </w:r>
      <w:r>
        <w:tab/>
      </w:r>
      <w:r>
        <w:tab/>
      </w:r>
      <w:r>
        <w:tab/>
      </w:r>
      <w:r w:rsidR="005F24C5">
        <w:tab/>
      </w:r>
      <w:r w:rsidR="00E26C92">
        <w:tab/>
      </w:r>
      <w:r w:rsidR="00E26C92">
        <w:tab/>
      </w:r>
      <w:r w:rsidR="00E26C92">
        <w:tab/>
      </w:r>
    </w:p>
    <w:p w14:paraId="28D02EEE" w14:textId="77777777" w:rsidR="00FE2BC6" w:rsidRDefault="00A52FD0" w:rsidP="00FE2BC6">
      <w:pPr>
        <w:pStyle w:val="Listeunsortiert"/>
      </w:pPr>
      <w:r>
        <w:t>Welches Ei würdet ihr kaufen</w:t>
      </w:r>
      <w:r w:rsidR="000A7E2D" w:rsidRPr="000A7E2D">
        <w:t>? Das Ei mit der Zahl:</w:t>
      </w:r>
      <w:r w:rsidR="00B4033F">
        <w:t xml:space="preserve"> </w:t>
      </w:r>
      <w:r w:rsidR="00B4033F" w:rsidRPr="00B4033F">
        <w:rPr>
          <w:rStyle w:val="unterstrichen"/>
        </w:rPr>
        <w:tab/>
      </w:r>
      <w:r w:rsidR="00B4033F" w:rsidRPr="00B4033F">
        <w:rPr>
          <w:rStyle w:val="unterstrichen"/>
        </w:rPr>
        <w:tab/>
      </w:r>
    </w:p>
    <w:p w14:paraId="55A5232F" w14:textId="77777777" w:rsidR="000A7E2D" w:rsidRPr="000A7E2D" w:rsidRDefault="00B4033F" w:rsidP="00FE2BC6">
      <w:pPr>
        <w:pStyle w:val="Listeunsortiert"/>
      </w:pPr>
      <w:r>
        <w:t>Begründet eure Entscheidung:</w:t>
      </w:r>
    </w:p>
    <w:p w14:paraId="3B43A58B" w14:textId="77777777" w:rsidR="002E4A33" w:rsidRDefault="00B4033F" w:rsidP="005E22EC">
      <w:pPr>
        <w:pStyle w:val="Linien"/>
        <w:spacing w:line="360" w:lineRule="auto"/>
        <w:ind w:left="284"/>
      </w:pPr>
      <w:r>
        <w:tab/>
      </w:r>
      <w:r>
        <w:tab/>
      </w:r>
      <w:r>
        <w:tab/>
      </w:r>
      <w:r>
        <w:tab/>
      </w:r>
      <w:r w:rsidR="005F24C5">
        <w:tab/>
      </w:r>
      <w:r w:rsidR="00E26C92">
        <w:tab/>
      </w:r>
      <w:r w:rsidR="00E26C92">
        <w:tab/>
      </w:r>
      <w:r w:rsidR="00E26C92">
        <w:tab/>
      </w:r>
    </w:p>
    <w:p w14:paraId="2D329106" w14:textId="77777777" w:rsidR="00FE2BC6" w:rsidRDefault="002E4A33" w:rsidP="005E22EC">
      <w:pPr>
        <w:pStyle w:val="Linien"/>
        <w:spacing w:line="360" w:lineRule="auto"/>
        <w:ind w:left="284"/>
      </w:pPr>
      <w:r>
        <w:tab/>
      </w:r>
      <w:r>
        <w:tab/>
      </w:r>
      <w:r>
        <w:tab/>
      </w:r>
      <w:r>
        <w:tab/>
      </w:r>
      <w:r>
        <w:tab/>
      </w:r>
      <w:r>
        <w:tab/>
      </w:r>
      <w:r>
        <w:tab/>
      </w:r>
      <w:r>
        <w:tab/>
      </w:r>
      <w:r>
        <w:br/>
      </w:r>
      <w:r w:rsidR="00FE2BC6">
        <w:br w:type="page"/>
      </w:r>
    </w:p>
    <w:p w14:paraId="07F2709E" w14:textId="77777777" w:rsidR="00445A48" w:rsidRPr="00445A48" w:rsidRDefault="00FE2BC6" w:rsidP="00445A48">
      <w:pPr>
        <w:pStyle w:val="berschrift1"/>
      </w:pPr>
      <w:r w:rsidRPr="00F63EB0">
        <w:rPr>
          <w:b w:val="0"/>
        </w:rPr>
        <w:lastRenderedPageBreak/>
        <w:t>4</w:t>
      </w:r>
      <w:r w:rsidR="00F63EB0" w:rsidRPr="00F63EB0">
        <w:rPr>
          <w:b w:val="0"/>
        </w:rPr>
        <w:t xml:space="preserve"> —</w:t>
      </w:r>
      <w:r w:rsidR="00F63EB0">
        <w:t xml:space="preserve"> </w:t>
      </w:r>
      <w:r w:rsidRPr="00445A48">
        <w:t xml:space="preserve">Obst und Gemüse der Saison </w:t>
      </w:r>
    </w:p>
    <w:p w14:paraId="7AD72447" w14:textId="77777777" w:rsidR="00FE2BC6" w:rsidRPr="00445A48" w:rsidRDefault="00FE2BC6" w:rsidP="00445A48">
      <w:pPr>
        <w:pStyle w:val="berschrift2"/>
      </w:pPr>
      <w:r w:rsidRPr="00445A48">
        <w:t>Aufgabe</w:t>
      </w:r>
      <w:r w:rsidR="00445A48">
        <w:t>:</w:t>
      </w:r>
      <w:r w:rsidRPr="00445A48">
        <w:tab/>
      </w:r>
      <w:r w:rsidRPr="00445A48">
        <w:tab/>
      </w:r>
      <w:r w:rsidRPr="00445A48">
        <w:tab/>
      </w:r>
    </w:p>
    <w:p w14:paraId="2A97B18E" w14:textId="1DAE49FB" w:rsidR="00FE2BC6" w:rsidRPr="00445A48" w:rsidRDefault="00802C5F" w:rsidP="00445A48">
      <w:pPr>
        <w:pStyle w:val="Listeunsortiert"/>
      </w:pPr>
      <w:r w:rsidRPr="00802C5F">
        <w:t>Kennt Ihr alle Obst- und Gemüsesorten im Körbchen</w:t>
      </w:r>
      <w:r>
        <w:t xml:space="preserve">? </w:t>
      </w:r>
      <w:r w:rsidR="00B64293" w:rsidRPr="00B64293">
        <w:t xml:space="preserve">Wisst Ihr, wann sie geerntet werden? </w:t>
      </w:r>
      <w:r w:rsidR="00B64293" w:rsidRPr="00A80673">
        <w:rPr>
          <w:b/>
          <w:bCs/>
        </w:rPr>
        <w:t>Ordne sie den Jahreszeiten auf dem Spielfeld zu</w:t>
      </w:r>
      <w:r w:rsidR="00B64293" w:rsidRPr="00B64293">
        <w:t>.</w:t>
      </w:r>
      <w:r w:rsidR="00FE2BC6" w:rsidRPr="00445A48">
        <w:t xml:space="preserve"> (Saison).</w:t>
      </w:r>
    </w:p>
    <w:p w14:paraId="18834E82" w14:textId="3F2C0BB1" w:rsidR="00FE2BC6" w:rsidRPr="00445A48" w:rsidRDefault="00FE2BC6" w:rsidP="00445A48">
      <w:pPr>
        <w:pStyle w:val="Listeunsortiert"/>
      </w:pPr>
      <w:r w:rsidRPr="00445A48">
        <w:t xml:space="preserve">Vergleicht eure Ergebnisse mit der Lösung auf der Rückseite </w:t>
      </w:r>
      <w:r w:rsidR="004646CD">
        <w:t>und sprecht darüber</w:t>
      </w:r>
      <w:r w:rsidRPr="00445A48">
        <w:t>.</w:t>
      </w:r>
    </w:p>
    <w:p w14:paraId="0067945E" w14:textId="52E24DC3" w:rsidR="00FE2BC6" w:rsidRPr="00445A48" w:rsidRDefault="00FE2BC6" w:rsidP="00445A48">
      <w:pPr>
        <w:pStyle w:val="Listeunsortiert"/>
      </w:pPr>
      <w:r w:rsidRPr="00445A48">
        <w:t>Übertragt eure Ergebnisse</w:t>
      </w:r>
      <w:r w:rsidR="006038F6">
        <w:t xml:space="preserve"> </w:t>
      </w:r>
      <w:r w:rsidR="006038F6" w:rsidRPr="006038F6">
        <w:t>in die Tabelle</w:t>
      </w:r>
      <w:r w:rsidRPr="00445A48">
        <w:t>. Malt für jede Sorte die Ernte-Monate in eurem Saison-Kalender bunt an.</w:t>
      </w:r>
      <w:r w:rsidR="005E22EC">
        <w:br/>
      </w:r>
    </w:p>
    <w:tbl>
      <w:tblPr>
        <w:tblStyle w:val="SdN"/>
        <w:tblW w:w="10167" w:type="dxa"/>
        <w:jc w:val="center"/>
        <w:tblLayout w:type="fixed"/>
        <w:tblLook w:val="0000" w:firstRow="0" w:lastRow="0" w:firstColumn="0" w:lastColumn="0" w:noHBand="0" w:noVBand="0"/>
      </w:tblPr>
      <w:tblGrid>
        <w:gridCol w:w="1276"/>
        <w:gridCol w:w="693"/>
        <w:gridCol w:w="788"/>
        <w:gridCol w:w="741"/>
        <w:gridCol w:w="741"/>
        <w:gridCol w:w="741"/>
        <w:gridCol w:w="741"/>
        <w:gridCol w:w="741"/>
        <w:gridCol w:w="741"/>
        <w:gridCol w:w="741"/>
        <w:gridCol w:w="741"/>
        <w:gridCol w:w="741"/>
        <w:gridCol w:w="741"/>
      </w:tblGrid>
      <w:tr w:rsidR="00C70C93" w14:paraId="2872450A" w14:textId="77777777" w:rsidTr="00E36AC1">
        <w:trPr>
          <w:cnfStyle w:val="000000100000" w:firstRow="0" w:lastRow="0" w:firstColumn="0" w:lastColumn="0" w:oddVBand="0" w:evenVBand="0" w:oddHBand="1" w:evenHBand="0" w:firstRowFirstColumn="0" w:firstRowLastColumn="0" w:lastRowFirstColumn="0" w:lastRowLastColumn="0"/>
          <w:jc w:val="center"/>
        </w:trPr>
        <w:tc>
          <w:tcPr>
            <w:tcW w:w="1276" w:type="dxa"/>
            <w:vMerge w:val="restart"/>
            <w:shd w:val="clear" w:color="auto" w:fill="FFFFFF" w:themeFill="background1"/>
            <w:vAlign w:val="center"/>
          </w:tcPr>
          <w:p w14:paraId="20B38409" w14:textId="77777777" w:rsidR="00FE2BC6" w:rsidRDefault="00FE2BC6" w:rsidP="009B7881">
            <w:pPr>
              <w:pStyle w:val="berschrift2"/>
              <w:jc w:val="center"/>
              <w:outlineLvl w:val="1"/>
            </w:pPr>
            <w:r>
              <w:t xml:space="preserve">Obst / </w:t>
            </w:r>
            <w:r w:rsidR="00C70C93">
              <w:br/>
            </w:r>
            <w:r>
              <w:t>Gemüse</w:t>
            </w:r>
          </w:p>
        </w:tc>
        <w:tc>
          <w:tcPr>
            <w:tcW w:w="2222" w:type="dxa"/>
            <w:gridSpan w:val="3"/>
            <w:tcBorders>
              <w:bottom w:val="nil"/>
            </w:tcBorders>
            <w:vAlign w:val="center"/>
          </w:tcPr>
          <w:p w14:paraId="21DD155B" w14:textId="77777777" w:rsidR="00FE2BC6" w:rsidRDefault="00FE2BC6" w:rsidP="00C70C93">
            <w:pPr>
              <w:pStyle w:val="TabelleFliesstext"/>
              <w:jc w:val="center"/>
            </w:pPr>
            <w:r>
              <w:t>Winter</w:t>
            </w:r>
          </w:p>
        </w:tc>
        <w:tc>
          <w:tcPr>
            <w:tcW w:w="2223" w:type="dxa"/>
            <w:gridSpan w:val="3"/>
            <w:tcBorders>
              <w:bottom w:val="nil"/>
            </w:tcBorders>
            <w:vAlign w:val="center"/>
          </w:tcPr>
          <w:p w14:paraId="3988FBE2" w14:textId="77777777" w:rsidR="00FE2BC6" w:rsidRDefault="00FE2BC6" w:rsidP="00C70C93">
            <w:pPr>
              <w:pStyle w:val="TabelleFliesstext"/>
              <w:jc w:val="center"/>
            </w:pPr>
            <w:r>
              <w:t>Frühling</w:t>
            </w:r>
          </w:p>
        </w:tc>
        <w:tc>
          <w:tcPr>
            <w:tcW w:w="2223" w:type="dxa"/>
            <w:gridSpan w:val="3"/>
            <w:tcBorders>
              <w:bottom w:val="nil"/>
            </w:tcBorders>
            <w:vAlign w:val="center"/>
          </w:tcPr>
          <w:p w14:paraId="5733CCF0" w14:textId="77777777" w:rsidR="00FE2BC6" w:rsidRDefault="00FE2BC6" w:rsidP="00C70C93">
            <w:pPr>
              <w:pStyle w:val="TabelleFliesstext"/>
              <w:jc w:val="center"/>
            </w:pPr>
            <w:r>
              <w:t>Sommer</w:t>
            </w:r>
          </w:p>
        </w:tc>
        <w:tc>
          <w:tcPr>
            <w:tcW w:w="2223" w:type="dxa"/>
            <w:gridSpan w:val="3"/>
            <w:tcBorders>
              <w:bottom w:val="nil"/>
            </w:tcBorders>
            <w:vAlign w:val="center"/>
          </w:tcPr>
          <w:p w14:paraId="794A0A18" w14:textId="77777777" w:rsidR="00FE2BC6" w:rsidRDefault="00FE2BC6" w:rsidP="00C70C93">
            <w:pPr>
              <w:pStyle w:val="TabelleFliesstext"/>
              <w:jc w:val="center"/>
              <w:rPr>
                <w:sz w:val="22"/>
                <w:szCs w:val="22"/>
              </w:rPr>
            </w:pPr>
            <w:r>
              <w:t>Herbst</w:t>
            </w:r>
          </w:p>
        </w:tc>
      </w:tr>
      <w:tr w:rsidR="009B7881" w14:paraId="220EA048" w14:textId="77777777" w:rsidTr="00E36AC1">
        <w:trPr>
          <w:cnfStyle w:val="000000010000" w:firstRow="0" w:lastRow="0" w:firstColumn="0" w:lastColumn="0" w:oddVBand="0" w:evenVBand="0" w:oddHBand="0" w:evenHBand="1" w:firstRowFirstColumn="0" w:firstRowLastColumn="0" w:lastRowFirstColumn="0" w:lastRowLastColumn="0"/>
          <w:jc w:val="center"/>
        </w:trPr>
        <w:tc>
          <w:tcPr>
            <w:tcW w:w="1276" w:type="dxa"/>
            <w:vMerge/>
            <w:shd w:val="clear" w:color="auto" w:fill="FFFFFF" w:themeFill="background1"/>
            <w:vAlign w:val="center"/>
          </w:tcPr>
          <w:p w14:paraId="42CF5019" w14:textId="77777777" w:rsidR="00FE2BC6" w:rsidRDefault="00FE2BC6" w:rsidP="009B7881">
            <w:pPr>
              <w:pStyle w:val="TabelleFliesstext"/>
              <w:jc w:val="center"/>
              <w:rPr>
                <w:sz w:val="22"/>
                <w:szCs w:val="22"/>
              </w:rPr>
            </w:pPr>
          </w:p>
        </w:tc>
        <w:tc>
          <w:tcPr>
            <w:tcW w:w="693" w:type="dxa"/>
            <w:tcBorders>
              <w:bottom w:val="nil"/>
              <w:right w:val="single" w:sz="4" w:space="0" w:color="86B819"/>
            </w:tcBorders>
            <w:vAlign w:val="center"/>
          </w:tcPr>
          <w:p w14:paraId="2640A327" w14:textId="77777777" w:rsidR="00FE2BC6" w:rsidRPr="0092087A" w:rsidRDefault="00FE2BC6" w:rsidP="00C70C93">
            <w:pPr>
              <w:pStyle w:val="TabelleFliesstext"/>
              <w:jc w:val="center"/>
              <w:rPr>
                <w:sz w:val="20"/>
                <w:szCs w:val="20"/>
              </w:rPr>
            </w:pPr>
            <w:r w:rsidRPr="0092087A">
              <w:rPr>
                <w:sz w:val="20"/>
                <w:szCs w:val="20"/>
              </w:rPr>
              <w:t>Dez.</w:t>
            </w:r>
          </w:p>
        </w:tc>
        <w:tc>
          <w:tcPr>
            <w:tcW w:w="788" w:type="dxa"/>
            <w:tcBorders>
              <w:left w:val="single" w:sz="4" w:space="0" w:color="86B819"/>
              <w:bottom w:val="nil"/>
              <w:right w:val="single" w:sz="4" w:space="0" w:color="86B819"/>
            </w:tcBorders>
            <w:vAlign w:val="center"/>
          </w:tcPr>
          <w:p w14:paraId="18BFE15E" w14:textId="77777777" w:rsidR="00FE2BC6" w:rsidRPr="0092087A" w:rsidRDefault="00FE2BC6" w:rsidP="00C70C93">
            <w:pPr>
              <w:pStyle w:val="TabelleFliesstext"/>
              <w:jc w:val="center"/>
              <w:rPr>
                <w:sz w:val="20"/>
                <w:szCs w:val="20"/>
              </w:rPr>
            </w:pPr>
            <w:r w:rsidRPr="0092087A">
              <w:rPr>
                <w:sz w:val="20"/>
                <w:szCs w:val="20"/>
              </w:rPr>
              <w:t>Jan.</w:t>
            </w:r>
          </w:p>
        </w:tc>
        <w:tc>
          <w:tcPr>
            <w:tcW w:w="741" w:type="dxa"/>
            <w:tcBorders>
              <w:left w:val="single" w:sz="4" w:space="0" w:color="86B819"/>
              <w:bottom w:val="nil"/>
              <w:right w:val="single" w:sz="4" w:space="0" w:color="86B819"/>
            </w:tcBorders>
            <w:vAlign w:val="center"/>
          </w:tcPr>
          <w:p w14:paraId="14359098" w14:textId="77777777" w:rsidR="00FE2BC6" w:rsidRPr="0092087A" w:rsidRDefault="00FE2BC6" w:rsidP="00C70C93">
            <w:pPr>
              <w:pStyle w:val="TabelleFliesstext"/>
              <w:jc w:val="center"/>
              <w:rPr>
                <w:sz w:val="20"/>
                <w:szCs w:val="20"/>
              </w:rPr>
            </w:pPr>
            <w:r w:rsidRPr="0092087A">
              <w:rPr>
                <w:sz w:val="20"/>
                <w:szCs w:val="20"/>
              </w:rPr>
              <w:t>Feb.</w:t>
            </w:r>
          </w:p>
        </w:tc>
        <w:tc>
          <w:tcPr>
            <w:tcW w:w="741" w:type="dxa"/>
            <w:tcBorders>
              <w:left w:val="single" w:sz="4" w:space="0" w:color="86B819"/>
              <w:bottom w:val="nil"/>
              <w:right w:val="single" w:sz="4" w:space="0" w:color="86B819"/>
            </w:tcBorders>
            <w:vAlign w:val="center"/>
          </w:tcPr>
          <w:p w14:paraId="65F8C898" w14:textId="77777777" w:rsidR="00FE2BC6" w:rsidRPr="0092087A" w:rsidRDefault="00FE2BC6" w:rsidP="00C70C93">
            <w:pPr>
              <w:pStyle w:val="TabelleFliesstext"/>
              <w:jc w:val="center"/>
              <w:rPr>
                <w:sz w:val="20"/>
                <w:szCs w:val="20"/>
              </w:rPr>
            </w:pPr>
            <w:r w:rsidRPr="0092087A">
              <w:rPr>
                <w:sz w:val="20"/>
                <w:szCs w:val="20"/>
              </w:rPr>
              <w:t>März</w:t>
            </w:r>
          </w:p>
        </w:tc>
        <w:tc>
          <w:tcPr>
            <w:tcW w:w="741" w:type="dxa"/>
            <w:tcBorders>
              <w:left w:val="single" w:sz="4" w:space="0" w:color="86B819"/>
              <w:bottom w:val="nil"/>
              <w:right w:val="single" w:sz="4" w:space="0" w:color="86B819"/>
            </w:tcBorders>
            <w:vAlign w:val="center"/>
          </w:tcPr>
          <w:p w14:paraId="143463F6" w14:textId="77777777" w:rsidR="00FE2BC6" w:rsidRPr="0092087A" w:rsidRDefault="00FE2BC6" w:rsidP="00C70C93">
            <w:pPr>
              <w:pStyle w:val="TabelleFliesstext"/>
              <w:jc w:val="center"/>
              <w:rPr>
                <w:sz w:val="20"/>
                <w:szCs w:val="20"/>
              </w:rPr>
            </w:pPr>
            <w:r w:rsidRPr="0092087A">
              <w:rPr>
                <w:sz w:val="20"/>
                <w:szCs w:val="20"/>
              </w:rPr>
              <w:t>April</w:t>
            </w:r>
          </w:p>
        </w:tc>
        <w:tc>
          <w:tcPr>
            <w:tcW w:w="741" w:type="dxa"/>
            <w:tcBorders>
              <w:left w:val="single" w:sz="4" w:space="0" w:color="86B819"/>
              <w:bottom w:val="nil"/>
              <w:right w:val="single" w:sz="4" w:space="0" w:color="86B819"/>
            </w:tcBorders>
            <w:vAlign w:val="center"/>
          </w:tcPr>
          <w:p w14:paraId="38EB87B2" w14:textId="77777777" w:rsidR="00FE2BC6" w:rsidRPr="0092087A" w:rsidRDefault="00FE2BC6" w:rsidP="00C70C93">
            <w:pPr>
              <w:pStyle w:val="TabelleFliesstext"/>
              <w:jc w:val="center"/>
              <w:rPr>
                <w:sz w:val="20"/>
                <w:szCs w:val="20"/>
              </w:rPr>
            </w:pPr>
            <w:r w:rsidRPr="0092087A">
              <w:rPr>
                <w:sz w:val="20"/>
                <w:szCs w:val="20"/>
              </w:rPr>
              <w:t>Mai</w:t>
            </w:r>
          </w:p>
        </w:tc>
        <w:tc>
          <w:tcPr>
            <w:tcW w:w="741" w:type="dxa"/>
            <w:tcBorders>
              <w:left w:val="single" w:sz="4" w:space="0" w:color="86B819"/>
              <w:bottom w:val="nil"/>
              <w:right w:val="single" w:sz="4" w:space="0" w:color="86B819"/>
            </w:tcBorders>
            <w:vAlign w:val="center"/>
          </w:tcPr>
          <w:p w14:paraId="3EC17B66" w14:textId="77777777" w:rsidR="00FE2BC6" w:rsidRPr="0092087A" w:rsidRDefault="00FE2BC6" w:rsidP="00C70C93">
            <w:pPr>
              <w:pStyle w:val="TabelleFliesstext"/>
              <w:jc w:val="center"/>
              <w:rPr>
                <w:sz w:val="20"/>
                <w:szCs w:val="20"/>
              </w:rPr>
            </w:pPr>
            <w:r w:rsidRPr="0092087A">
              <w:rPr>
                <w:sz w:val="20"/>
                <w:szCs w:val="20"/>
              </w:rPr>
              <w:t>Juni</w:t>
            </w:r>
          </w:p>
        </w:tc>
        <w:tc>
          <w:tcPr>
            <w:tcW w:w="741" w:type="dxa"/>
            <w:tcBorders>
              <w:left w:val="single" w:sz="4" w:space="0" w:color="86B819"/>
              <w:bottom w:val="nil"/>
              <w:right w:val="single" w:sz="4" w:space="0" w:color="86B819"/>
            </w:tcBorders>
            <w:vAlign w:val="center"/>
          </w:tcPr>
          <w:p w14:paraId="1FA7D9B0" w14:textId="77777777" w:rsidR="00FE2BC6" w:rsidRPr="0092087A" w:rsidRDefault="00FE2BC6" w:rsidP="00C70C93">
            <w:pPr>
              <w:pStyle w:val="TabelleFliesstext"/>
              <w:jc w:val="center"/>
              <w:rPr>
                <w:sz w:val="20"/>
                <w:szCs w:val="20"/>
              </w:rPr>
            </w:pPr>
            <w:r w:rsidRPr="0092087A">
              <w:rPr>
                <w:sz w:val="20"/>
                <w:szCs w:val="20"/>
              </w:rPr>
              <w:t>Juli</w:t>
            </w:r>
          </w:p>
        </w:tc>
        <w:tc>
          <w:tcPr>
            <w:tcW w:w="741" w:type="dxa"/>
            <w:tcBorders>
              <w:left w:val="single" w:sz="4" w:space="0" w:color="86B819"/>
              <w:bottom w:val="nil"/>
              <w:right w:val="single" w:sz="4" w:space="0" w:color="86B819"/>
            </w:tcBorders>
            <w:vAlign w:val="center"/>
          </w:tcPr>
          <w:p w14:paraId="0557026B" w14:textId="77777777" w:rsidR="00FE2BC6" w:rsidRPr="0092087A" w:rsidRDefault="00FE2BC6" w:rsidP="00C70C93">
            <w:pPr>
              <w:pStyle w:val="TabelleFliesstext"/>
              <w:jc w:val="center"/>
              <w:rPr>
                <w:sz w:val="20"/>
                <w:szCs w:val="20"/>
              </w:rPr>
            </w:pPr>
            <w:r w:rsidRPr="0092087A">
              <w:rPr>
                <w:sz w:val="20"/>
                <w:szCs w:val="20"/>
              </w:rPr>
              <w:t>Aug</w:t>
            </w:r>
          </w:p>
        </w:tc>
        <w:tc>
          <w:tcPr>
            <w:tcW w:w="741" w:type="dxa"/>
            <w:tcBorders>
              <w:left w:val="single" w:sz="4" w:space="0" w:color="86B819"/>
              <w:bottom w:val="nil"/>
              <w:right w:val="single" w:sz="4" w:space="0" w:color="86B819"/>
            </w:tcBorders>
            <w:vAlign w:val="center"/>
          </w:tcPr>
          <w:p w14:paraId="76046F4D" w14:textId="77777777" w:rsidR="00FE2BC6" w:rsidRPr="0092087A" w:rsidRDefault="00FE2BC6" w:rsidP="00C70C93">
            <w:pPr>
              <w:pStyle w:val="TabelleFliesstext"/>
              <w:jc w:val="center"/>
              <w:rPr>
                <w:sz w:val="20"/>
                <w:szCs w:val="20"/>
              </w:rPr>
            </w:pPr>
            <w:r w:rsidRPr="0092087A">
              <w:rPr>
                <w:sz w:val="20"/>
                <w:szCs w:val="20"/>
              </w:rPr>
              <w:t>Sept.</w:t>
            </w:r>
          </w:p>
        </w:tc>
        <w:tc>
          <w:tcPr>
            <w:tcW w:w="741" w:type="dxa"/>
            <w:tcBorders>
              <w:left w:val="single" w:sz="4" w:space="0" w:color="86B819"/>
              <w:bottom w:val="nil"/>
              <w:right w:val="single" w:sz="4" w:space="0" w:color="86B819"/>
            </w:tcBorders>
            <w:vAlign w:val="center"/>
          </w:tcPr>
          <w:p w14:paraId="232ED22A" w14:textId="77777777" w:rsidR="00FE2BC6" w:rsidRPr="0092087A" w:rsidRDefault="00FE2BC6" w:rsidP="00C70C93">
            <w:pPr>
              <w:pStyle w:val="TabelleFliesstext"/>
              <w:jc w:val="center"/>
              <w:rPr>
                <w:sz w:val="20"/>
                <w:szCs w:val="20"/>
              </w:rPr>
            </w:pPr>
            <w:r w:rsidRPr="0092087A">
              <w:rPr>
                <w:sz w:val="20"/>
                <w:szCs w:val="20"/>
              </w:rPr>
              <w:t>Okt.</w:t>
            </w:r>
          </w:p>
        </w:tc>
        <w:tc>
          <w:tcPr>
            <w:tcW w:w="741" w:type="dxa"/>
            <w:tcBorders>
              <w:left w:val="single" w:sz="4" w:space="0" w:color="86B819"/>
              <w:bottom w:val="nil"/>
            </w:tcBorders>
            <w:vAlign w:val="center"/>
          </w:tcPr>
          <w:p w14:paraId="56414C08" w14:textId="77777777" w:rsidR="00FE2BC6" w:rsidRPr="0092087A" w:rsidRDefault="00FE2BC6" w:rsidP="00C70C93">
            <w:pPr>
              <w:pStyle w:val="TabelleFliesstext"/>
              <w:jc w:val="center"/>
              <w:rPr>
                <w:szCs w:val="21"/>
              </w:rPr>
            </w:pPr>
            <w:r w:rsidRPr="0092087A">
              <w:rPr>
                <w:sz w:val="20"/>
                <w:szCs w:val="20"/>
              </w:rPr>
              <w:t>Nov.</w:t>
            </w:r>
          </w:p>
        </w:tc>
      </w:tr>
      <w:tr w:rsidR="009B7881" w14:paraId="7035CF90" w14:textId="77777777" w:rsidTr="00E36AC1">
        <w:trPr>
          <w:cnfStyle w:val="000000100000" w:firstRow="0" w:lastRow="0" w:firstColumn="0" w:lastColumn="0" w:oddVBand="0" w:evenVBand="0" w:oddHBand="1" w:evenHBand="0" w:firstRowFirstColumn="0" w:firstRowLastColumn="0" w:lastRowFirstColumn="0" w:lastRowLastColumn="0"/>
          <w:jc w:val="center"/>
        </w:trPr>
        <w:tc>
          <w:tcPr>
            <w:tcW w:w="1276" w:type="dxa"/>
            <w:tcMar>
              <w:right w:w="227" w:type="dxa"/>
            </w:tcMar>
            <w:vAlign w:val="center"/>
          </w:tcPr>
          <w:p w14:paraId="2627A7AD" w14:textId="77777777" w:rsidR="00FE2BC6" w:rsidRPr="0092087A" w:rsidRDefault="00FE2BC6" w:rsidP="007756A1">
            <w:pPr>
              <w:pStyle w:val="TabelleFliesstext"/>
              <w:jc w:val="right"/>
              <w:rPr>
                <w:sz w:val="20"/>
                <w:szCs w:val="20"/>
              </w:rPr>
            </w:pPr>
            <w:r w:rsidRPr="0092087A">
              <w:rPr>
                <w:sz w:val="20"/>
                <w:szCs w:val="20"/>
              </w:rPr>
              <w:t>Apfel</w:t>
            </w:r>
          </w:p>
        </w:tc>
        <w:tc>
          <w:tcPr>
            <w:tcW w:w="693" w:type="dxa"/>
            <w:tcBorders>
              <w:bottom w:val="single" w:sz="4" w:space="0" w:color="86B819"/>
              <w:right w:val="single" w:sz="4" w:space="0" w:color="86B819"/>
            </w:tcBorders>
            <w:shd w:val="clear" w:color="auto" w:fill="FFFFFF" w:themeFill="background1"/>
            <w:vAlign w:val="center"/>
          </w:tcPr>
          <w:p w14:paraId="5A585031" w14:textId="77777777" w:rsidR="00FE2BC6" w:rsidRDefault="00FE2BC6" w:rsidP="00C70C93">
            <w:pPr>
              <w:pStyle w:val="TabelleFliesstext"/>
              <w:jc w:val="center"/>
            </w:pPr>
          </w:p>
        </w:tc>
        <w:tc>
          <w:tcPr>
            <w:tcW w:w="788" w:type="dxa"/>
            <w:tcBorders>
              <w:left w:val="single" w:sz="4" w:space="0" w:color="86B819"/>
              <w:bottom w:val="single" w:sz="4" w:space="0" w:color="86B819"/>
              <w:right w:val="single" w:sz="4" w:space="0" w:color="86B819"/>
            </w:tcBorders>
            <w:shd w:val="clear" w:color="auto" w:fill="FFFFFF" w:themeFill="background1"/>
            <w:vAlign w:val="center"/>
          </w:tcPr>
          <w:p w14:paraId="0909586C" w14:textId="77777777" w:rsidR="00FE2BC6" w:rsidRDefault="00FE2BC6" w:rsidP="00C70C93">
            <w:pPr>
              <w:pStyle w:val="TabelleFliesstext"/>
              <w:jc w:val="center"/>
            </w:pPr>
          </w:p>
        </w:tc>
        <w:tc>
          <w:tcPr>
            <w:tcW w:w="741" w:type="dxa"/>
            <w:tcBorders>
              <w:left w:val="single" w:sz="4" w:space="0" w:color="86B819"/>
              <w:bottom w:val="single" w:sz="4" w:space="0" w:color="86B819"/>
              <w:right w:val="single" w:sz="4" w:space="0" w:color="86B819"/>
            </w:tcBorders>
            <w:shd w:val="clear" w:color="auto" w:fill="FFFFFF" w:themeFill="background1"/>
            <w:vAlign w:val="center"/>
          </w:tcPr>
          <w:p w14:paraId="4691DAEF" w14:textId="77777777" w:rsidR="00FE2BC6" w:rsidRDefault="00FE2BC6" w:rsidP="00C70C93">
            <w:pPr>
              <w:pStyle w:val="TabelleFliesstext"/>
              <w:jc w:val="center"/>
            </w:pPr>
          </w:p>
        </w:tc>
        <w:tc>
          <w:tcPr>
            <w:tcW w:w="741" w:type="dxa"/>
            <w:tcBorders>
              <w:left w:val="single" w:sz="4" w:space="0" w:color="86B819"/>
              <w:bottom w:val="single" w:sz="4" w:space="0" w:color="86B819"/>
              <w:right w:val="single" w:sz="4" w:space="0" w:color="86B819"/>
            </w:tcBorders>
            <w:shd w:val="clear" w:color="auto" w:fill="FFFFFF" w:themeFill="background1"/>
            <w:vAlign w:val="center"/>
          </w:tcPr>
          <w:p w14:paraId="6488E966" w14:textId="77777777" w:rsidR="00FE2BC6" w:rsidRDefault="00FE2BC6" w:rsidP="00C70C93">
            <w:pPr>
              <w:pStyle w:val="TabelleFliesstext"/>
              <w:jc w:val="center"/>
            </w:pPr>
          </w:p>
        </w:tc>
        <w:tc>
          <w:tcPr>
            <w:tcW w:w="741" w:type="dxa"/>
            <w:tcBorders>
              <w:left w:val="single" w:sz="4" w:space="0" w:color="86B819"/>
              <w:bottom w:val="single" w:sz="4" w:space="0" w:color="86B819"/>
              <w:right w:val="single" w:sz="4" w:space="0" w:color="86B819"/>
            </w:tcBorders>
            <w:shd w:val="clear" w:color="auto" w:fill="FFFFFF" w:themeFill="background1"/>
            <w:vAlign w:val="center"/>
          </w:tcPr>
          <w:p w14:paraId="736EE171" w14:textId="77777777" w:rsidR="00FE2BC6" w:rsidRDefault="00FE2BC6" w:rsidP="00C70C93">
            <w:pPr>
              <w:pStyle w:val="TabelleFliesstext"/>
              <w:jc w:val="center"/>
            </w:pPr>
          </w:p>
        </w:tc>
        <w:tc>
          <w:tcPr>
            <w:tcW w:w="741" w:type="dxa"/>
            <w:tcBorders>
              <w:left w:val="single" w:sz="4" w:space="0" w:color="86B819"/>
              <w:bottom w:val="single" w:sz="4" w:space="0" w:color="86B819"/>
              <w:right w:val="single" w:sz="4" w:space="0" w:color="86B819"/>
            </w:tcBorders>
            <w:shd w:val="clear" w:color="auto" w:fill="FFFFFF" w:themeFill="background1"/>
            <w:vAlign w:val="center"/>
          </w:tcPr>
          <w:p w14:paraId="7FCBA1C2" w14:textId="77777777" w:rsidR="00FE2BC6" w:rsidRDefault="00FE2BC6" w:rsidP="00C70C93">
            <w:pPr>
              <w:pStyle w:val="TabelleFliesstext"/>
              <w:jc w:val="center"/>
            </w:pPr>
          </w:p>
        </w:tc>
        <w:tc>
          <w:tcPr>
            <w:tcW w:w="741" w:type="dxa"/>
            <w:tcBorders>
              <w:left w:val="single" w:sz="4" w:space="0" w:color="86B819"/>
              <w:bottom w:val="single" w:sz="4" w:space="0" w:color="86B819"/>
              <w:right w:val="single" w:sz="4" w:space="0" w:color="86B819"/>
            </w:tcBorders>
            <w:shd w:val="clear" w:color="auto" w:fill="FFFFFF" w:themeFill="background1"/>
            <w:vAlign w:val="center"/>
          </w:tcPr>
          <w:p w14:paraId="42099D77" w14:textId="77777777" w:rsidR="00FE2BC6" w:rsidRDefault="00FE2BC6" w:rsidP="00C70C93">
            <w:pPr>
              <w:pStyle w:val="TabelleFliesstext"/>
              <w:jc w:val="center"/>
            </w:pPr>
          </w:p>
        </w:tc>
        <w:tc>
          <w:tcPr>
            <w:tcW w:w="741" w:type="dxa"/>
            <w:tcBorders>
              <w:left w:val="single" w:sz="4" w:space="0" w:color="86B819"/>
              <w:bottom w:val="single" w:sz="4" w:space="0" w:color="86B819"/>
              <w:right w:val="single" w:sz="4" w:space="0" w:color="86B819"/>
            </w:tcBorders>
            <w:shd w:val="clear" w:color="auto" w:fill="FFFFFF" w:themeFill="background1"/>
            <w:vAlign w:val="center"/>
          </w:tcPr>
          <w:p w14:paraId="05EAC02A" w14:textId="77777777" w:rsidR="00FE2BC6" w:rsidRDefault="00FE2BC6" w:rsidP="00C70C93">
            <w:pPr>
              <w:pStyle w:val="TabelleFliesstext"/>
              <w:jc w:val="center"/>
            </w:pPr>
          </w:p>
        </w:tc>
        <w:tc>
          <w:tcPr>
            <w:tcW w:w="741" w:type="dxa"/>
            <w:tcBorders>
              <w:left w:val="single" w:sz="4" w:space="0" w:color="86B819"/>
              <w:bottom w:val="single" w:sz="4" w:space="0" w:color="86B819"/>
              <w:right w:val="single" w:sz="4" w:space="0" w:color="86B819"/>
            </w:tcBorders>
            <w:shd w:val="clear" w:color="auto" w:fill="FFFFFF" w:themeFill="background1"/>
            <w:vAlign w:val="center"/>
          </w:tcPr>
          <w:p w14:paraId="19DACE3F" w14:textId="77777777" w:rsidR="00FE2BC6" w:rsidRDefault="00FE2BC6" w:rsidP="00C70C93">
            <w:pPr>
              <w:pStyle w:val="TabelleFliesstext"/>
              <w:jc w:val="center"/>
            </w:pPr>
          </w:p>
        </w:tc>
        <w:tc>
          <w:tcPr>
            <w:tcW w:w="741" w:type="dxa"/>
            <w:tcBorders>
              <w:left w:val="single" w:sz="4" w:space="0" w:color="86B819"/>
              <w:bottom w:val="single" w:sz="4" w:space="0" w:color="86B819"/>
              <w:right w:val="single" w:sz="4" w:space="0" w:color="86B819"/>
            </w:tcBorders>
            <w:shd w:val="clear" w:color="auto" w:fill="FFFFFF" w:themeFill="background1"/>
            <w:vAlign w:val="center"/>
          </w:tcPr>
          <w:p w14:paraId="7A270932" w14:textId="77777777" w:rsidR="00FE2BC6" w:rsidRDefault="00FE2BC6" w:rsidP="00C70C93">
            <w:pPr>
              <w:pStyle w:val="TabelleFliesstext"/>
              <w:jc w:val="center"/>
            </w:pPr>
          </w:p>
        </w:tc>
        <w:tc>
          <w:tcPr>
            <w:tcW w:w="741" w:type="dxa"/>
            <w:tcBorders>
              <w:left w:val="single" w:sz="4" w:space="0" w:color="86B819"/>
              <w:bottom w:val="single" w:sz="4" w:space="0" w:color="86B819"/>
              <w:right w:val="single" w:sz="4" w:space="0" w:color="86B819"/>
            </w:tcBorders>
            <w:shd w:val="clear" w:color="auto" w:fill="FFFFFF" w:themeFill="background1"/>
            <w:vAlign w:val="center"/>
          </w:tcPr>
          <w:p w14:paraId="4698B9DA" w14:textId="77777777" w:rsidR="00FE2BC6" w:rsidRDefault="00FE2BC6" w:rsidP="00C70C93">
            <w:pPr>
              <w:pStyle w:val="TabelleFliesstext"/>
              <w:jc w:val="center"/>
            </w:pPr>
          </w:p>
        </w:tc>
        <w:tc>
          <w:tcPr>
            <w:tcW w:w="741" w:type="dxa"/>
            <w:tcBorders>
              <w:left w:val="single" w:sz="4" w:space="0" w:color="86B819"/>
              <w:bottom w:val="single" w:sz="4" w:space="0" w:color="86B819"/>
            </w:tcBorders>
            <w:shd w:val="clear" w:color="auto" w:fill="FFFFFF" w:themeFill="background1"/>
            <w:vAlign w:val="center"/>
          </w:tcPr>
          <w:p w14:paraId="6C1EAF3E" w14:textId="77777777" w:rsidR="00FE2BC6" w:rsidRDefault="00FE2BC6" w:rsidP="00C70C93">
            <w:pPr>
              <w:pStyle w:val="TabelleFliesstext"/>
              <w:jc w:val="center"/>
            </w:pPr>
          </w:p>
        </w:tc>
      </w:tr>
      <w:tr w:rsidR="009B7881" w14:paraId="61AFA23B" w14:textId="77777777" w:rsidTr="00E36AC1">
        <w:trPr>
          <w:cnfStyle w:val="000000010000" w:firstRow="0" w:lastRow="0" w:firstColumn="0" w:lastColumn="0" w:oddVBand="0" w:evenVBand="0" w:oddHBand="0" w:evenHBand="1" w:firstRowFirstColumn="0" w:firstRowLastColumn="0" w:lastRowFirstColumn="0" w:lastRowLastColumn="0"/>
          <w:jc w:val="center"/>
        </w:trPr>
        <w:tc>
          <w:tcPr>
            <w:tcW w:w="1276" w:type="dxa"/>
            <w:tcMar>
              <w:right w:w="227" w:type="dxa"/>
            </w:tcMar>
            <w:vAlign w:val="center"/>
          </w:tcPr>
          <w:p w14:paraId="5B68B2D5" w14:textId="77777777" w:rsidR="00FE2BC6" w:rsidRPr="0092087A" w:rsidRDefault="00FE2BC6" w:rsidP="007756A1">
            <w:pPr>
              <w:pStyle w:val="TabelleFliesstext"/>
              <w:jc w:val="right"/>
              <w:rPr>
                <w:sz w:val="20"/>
                <w:szCs w:val="20"/>
              </w:rPr>
            </w:pPr>
            <w:r w:rsidRPr="0092087A">
              <w:rPr>
                <w:sz w:val="20"/>
                <w:szCs w:val="20"/>
              </w:rPr>
              <w:t>Erdbeere</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5AA18864"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1FA5D91"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CE4331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9896BD3"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7FA667B"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C3A349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FFFFEEF"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AE4099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951B05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DE7C1F2"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F081271"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53B8555D" w14:textId="77777777" w:rsidR="00FE2BC6" w:rsidRDefault="00FE2BC6" w:rsidP="00C70C93">
            <w:pPr>
              <w:pStyle w:val="TabelleFliesstext"/>
              <w:jc w:val="center"/>
            </w:pPr>
          </w:p>
        </w:tc>
      </w:tr>
      <w:tr w:rsidR="009B7881" w14:paraId="00B16B9C" w14:textId="77777777" w:rsidTr="00E36AC1">
        <w:trPr>
          <w:cnfStyle w:val="000000100000" w:firstRow="0" w:lastRow="0" w:firstColumn="0" w:lastColumn="0" w:oddVBand="0" w:evenVBand="0" w:oddHBand="1" w:evenHBand="0" w:firstRowFirstColumn="0" w:firstRowLastColumn="0" w:lastRowFirstColumn="0" w:lastRowLastColumn="0"/>
          <w:jc w:val="center"/>
        </w:trPr>
        <w:tc>
          <w:tcPr>
            <w:tcW w:w="1276" w:type="dxa"/>
            <w:tcMar>
              <w:right w:w="227" w:type="dxa"/>
            </w:tcMar>
            <w:vAlign w:val="center"/>
          </w:tcPr>
          <w:p w14:paraId="29EF9C48" w14:textId="77777777" w:rsidR="00FE2BC6" w:rsidRPr="0092087A" w:rsidRDefault="00FE2BC6" w:rsidP="007756A1">
            <w:pPr>
              <w:pStyle w:val="TabelleFliesstext"/>
              <w:jc w:val="right"/>
              <w:rPr>
                <w:sz w:val="20"/>
                <w:szCs w:val="20"/>
              </w:rPr>
            </w:pPr>
            <w:r w:rsidRPr="0092087A">
              <w:rPr>
                <w:sz w:val="20"/>
                <w:szCs w:val="20"/>
              </w:rPr>
              <w:t>Karotte</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684B50BE"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C657A0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C06C1FF"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A4D259C"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CA8A092"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C24E52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E7789B2"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AEA2F8D"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52F35C6"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F2EC90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0E2815B"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3C897745" w14:textId="77777777" w:rsidR="00FE2BC6" w:rsidRDefault="00FE2BC6" w:rsidP="00C70C93">
            <w:pPr>
              <w:pStyle w:val="TabelleFliesstext"/>
              <w:jc w:val="center"/>
            </w:pPr>
          </w:p>
        </w:tc>
      </w:tr>
      <w:tr w:rsidR="009B7881" w14:paraId="470BB14F" w14:textId="77777777" w:rsidTr="00E36AC1">
        <w:trPr>
          <w:cnfStyle w:val="000000010000" w:firstRow="0" w:lastRow="0" w:firstColumn="0" w:lastColumn="0" w:oddVBand="0" w:evenVBand="0" w:oddHBand="0" w:evenHBand="1" w:firstRowFirstColumn="0" w:firstRowLastColumn="0" w:lastRowFirstColumn="0" w:lastRowLastColumn="0"/>
          <w:jc w:val="center"/>
        </w:trPr>
        <w:tc>
          <w:tcPr>
            <w:tcW w:w="1276" w:type="dxa"/>
            <w:tcMar>
              <w:right w:w="227" w:type="dxa"/>
            </w:tcMar>
            <w:vAlign w:val="center"/>
          </w:tcPr>
          <w:p w14:paraId="3179F579" w14:textId="77777777" w:rsidR="00FE2BC6" w:rsidRPr="0092087A" w:rsidRDefault="00FE2BC6" w:rsidP="007756A1">
            <w:pPr>
              <w:pStyle w:val="TabelleFliesstext"/>
              <w:jc w:val="right"/>
              <w:rPr>
                <w:sz w:val="20"/>
                <w:szCs w:val="20"/>
              </w:rPr>
            </w:pPr>
            <w:r w:rsidRPr="0092087A">
              <w:rPr>
                <w:sz w:val="20"/>
                <w:szCs w:val="20"/>
              </w:rPr>
              <w:t>Kirsche</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2ECAE678"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8F861D3"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BCD9DC7"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A2AAD6B"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24B9859"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92043D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5D7106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69C3673"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1E1B21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A7B08A9"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D07F41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252CE9A2" w14:textId="77777777" w:rsidR="00FE2BC6" w:rsidRDefault="00FE2BC6" w:rsidP="00C70C93">
            <w:pPr>
              <w:pStyle w:val="TabelleFliesstext"/>
              <w:jc w:val="center"/>
            </w:pPr>
          </w:p>
        </w:tc>
      </w:tr>
      <w:tr w:rsidR="009B7881" w14:paraId="2AD1F2FD" w14:textId="77777777" w:rsidTr="00E36AC1">
        <w:trPr>
          <w:cnfStyle w:val="000000100000" w:firstRow="0" w:lastRow="0" w:firstColumn="0" w:lastColumn="0" w:oddVBand="0" w:evenVBand="0" w:oddHBand="1" w:evenHBand="0" w:firstRowFirstColumn="0" w:firstRowLastColumn="0" w:lastRowFirstColumn="0" w:lastRowLastColumn="0"/>
          <w:jc w:val="center"/>
        </w:trPr>
        <w:tc>
          <w:tcPr>
            <w:tcW w:w="1276" w:type="dxa"/>
            <w:tcMar>
              <w:right w:w="227" w:type="dxa"/>
            </w:tcMar>
            <w:vAlign w:val="center"/>
          </w:tcPr>
          <w:p w14:paraId="269E0C27" w14:textId="77777777" w:rsidR="00FE2BC6" w:rsidRPr="0092087A" w:rsidRDefault="00FE2BC6" w:rsidP="007756A1">
            <w:pPr>
              <w:pStyle w:val="TabelleFliesstext"/>
              <w:jc w:val="right"/>
              <w:rPr>
                <w:sz w:val="20"/>
                <w:szCs w:val="20"/>
              </w:rPr>
            </w:pPr>
            <w:r w:rsidRPr="0092087A">
              <w:rPr>
                <w:sz w:val="20"/>
                <w:szCs w:val="20"/>
              </w:rPr>
              <w:t>Kürbis</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1844EF97"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7A828E8"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93616D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B16DF51"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781FCAC"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0C7089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EA11B8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5A95331"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BE9808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7F39886"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72F276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17080C70" w14:textId="77777777" w:rsidR="00FE2BC6" w:rsidRDefault="00FE2BC6" w:rsidP="00C70C93">
            <w:pPr>
              <w:pStyle w:val="TabelleFliesstext"/>
              <w:jc w:val="center"/>
            </w:pPr>
          </w:p>
        </w:tc>
      </w:tr>
      <w:tr w:rsidR="009B7881" w14:paraId="3E3A29A7" w14:textId="77777777" w:rsidTr="00E36AC1">
        <w:trPr>
          <w:cnfStyle w:val="000000010000" w:firstRow="0" w:lastRow="0" w:firstColumn="0" w:lastColumn="0" w:oddVBand="0" w:evenVBand="0" w:oddHBand="0" w:evenHBand="1" w:firstRowFirstColumn="0" w:firstRowLastColumn="0" w:lastRowFirstColumn="0" w:lastRowLastColumn="0"/>
          <w:jc w:val="center"/>
        </w:trPr>
        <w:tc>
          <w:tcPr>
            <w:tcW w:w="1276" w:type="dxa"/>
            <w:tcMar>
              <w:right w:w="227" w:type="dxa"/>
            </w:tcMar>
            <w:vAlign w:val="center"/>
          </w:tcPr>
          <w:p w14:paraId="5363A6A1" w14:textId="77777777" w:rsidR="00FE2BC6" w:rsidRPr="0092087A" w:rsidRDefault="00FE2BC6" w:rsidP="007756A1">
            <w:pPr>
              <w:pStyle w:val="TabelleFliesstext"/>
              <w:jc w:val="right"/>
              <w:rPr>
                <w:sz w:val="20"/>
                <w:szCs w:val="20"/>
              </w:rPr>
            </w:pPr>
            <w:r w:rsidRPr="0092087A">
              <w:rPr>
                <w:sz w:val="20"/>
                <w:szCs w:val="20"/>
              </w:rPr>
              <w:t>Paprika</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30FC5CB6"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C7D6D02"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2CBDD16"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1ED7C6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EC9FBA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5C7B16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8ED625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5E22D46"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0EF9A77"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3059E6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99985D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71B169F1" w14:textId="77777777" w:rsidR="00FE2BC6" w:rsidRDefault="00FE2BC6" w:rsidP="00C70C93">
            <w:pPr>
              <w:pStyle w:val="TabelleFliesstext"/>
              <w:jc w:val="center"/>
            </w:pPr>
          </w:p>
        </w:tc>
      </w:tr>
      <w:tr w:rsidR="009B7881" w14:paraId="4F2BA1C4" w14:textId="77777777" w:rsidTr="00E36AC1">
        <w:trPr>
          <w:cnfStyle w:val="000000100000" w:firstRow="0" w:lastRow="0" w:firstColumn="0" w:lastColumn="0" w:oddVBand="0" w:evenVBand="0" w:oddHBand="1" w:evenHBand="0" w:firstRowFirstColumn="0" w:firstRowLastColumn="0" w:lastRowFirstColumn="0" w:lastRowLastColumn="0"/>
          <w:jc w:val="center"/>
        </w:trPr>
        <w:tc>
          <w:tcPr>
            <w:tcW w:w="1276" w:type="dxa"/>
            <w:tcMar>
              <w:right w:w="227" w:type="dxa"/>
            </w:tcMar>
            <w:vAlign w:val="center"/>
          </w:tcPr>
          <w:p w14:paraId="585CC31C" w14:textId="77777777" w:rsidR="00FE2BC6" w:rsidRPr="0092087A" w:rsidRDefault="00FE2BC6" w:rsidP="007756A1">
            <w:pPr>
              <w:pStyle w:val="TabelleFliesstext"/>
              <w:jc w:val="right"/>
              <w:rPr>
                <w:sz w:val="20"/>
                <w:szCs w:val="20"/>
              </w:rPr>
            </w:pPr>
            <w:r w:rsidRPr="0092087A">
              <w:rPr>
                <w:sz w:val="20"/>
                <w:szCs w:val="20"/>
              </w:rPr>
              <w:t>Pflaume</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79B5E209"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1AD5D71"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2E6A0BB"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4B0CFE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E24533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29A543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59D314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A7810D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B2BD54F"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BA32E89"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E3D1AC1"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093847EA" w14:textId="77777777" w:rsidR="00FE2BC6" w:rsidRDefault="00FE2BC6" w:rsidP="00C70C93">
            <w:pPr>
              <w:pStyle w:val="TabelleFliesstext"/>
              <w:jc w:val="center"/>
            </w:pPr>
          </w:p>
        </w:tc>
      </w:tr>
      <w:tr w:rsidR="009B7881" w14:paraId="7C8A4604" w14:textId="77777777" w:rsidTr="00E36AC1">
        <w:trPr>
          <w:cnfStyle w:val="000000010000" w:firstRow="0" w:lastRow="0" w:firstColumn="0" w:lastColumn="0" w:oddVBand="0" w:evenVBand="0" w:oddHBand="0" w:evenHBand="1" w:firstRowFirstColumn="0" w:firstRowLastColumn="0" w:lastRowFirstColumn="0" w:lastRowLastColumn="0"/>
          <w:jc w:val="center"/>
        </w:trPr>
        <w:tc>
          <w:tcPr>
            <w:tcW w:w="1276" w:type="dxa"/>
            <w:tcMar>
              <w:right w:w="227" w:type="dxa"/>
            </w:tcMar>
            <w:vAlign w:val="center"/>
          </w:tcPr>
          <w:p w14:paraId="57E9BA29" w14:textId="77777777" w:rsidR="00FE2BC6" w:rsidRPr="0092087A" w:rsidRDefault="00FE2BC6" w:rsidP="007756A1">
            <w:pPr>
              <w:pStyle w:val="TabelleFliesstext"/>
              <w:jc w:val="right"/>
              <w:rPr>
                <w:sz w:val="20"/>
                <w:szCs w:val="20"/>
              </w:rPr>
            </w:pPr>
            <w:r w:rsidRPr="0092087A">
              <w:rPr>
                <w:sz w:val="20"/>
                <w:szCs w:val="20"/>
              </w:rPr>
              <w:t>Pilze</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3C97AE8E"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2105A8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86C9CF7"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9CE9FF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6DBF10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EBB07D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827A81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467E84C"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1478E1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121EF9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DF0CC97"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79E5B629" w14:textId="77777777" w:rsidR="00FE2BC6" w:rsidRDefault="00FE2BC6" w:rsidP="00C70C93">
            <w:pPr>
              <w:pStyle w:val="TabelleFliesstext"/>
              <w:jc w:val="center"/>
            </w:pPr>
          </w:p>
        </w:tc>
      </w:tr>
      <w:tr w:rsidR="009B7881" w14:paraId="52DC79CF" w14:textId="77777777" w:rsidTr="00E36AC1">
        <w:trPr>
          <w:cnfStyle w:val="000000100000" w:firstRow="0" w:lastRow="0" w:firstColumn="0" w:lastColumn="0" w:oddVBand="0" w:evenVBand="0" w:oddHBand="1" w:evenHBand="0" w:firstRowFirstColumn="0" w:firstRowLastColumn="0" w:lastRowFirstColumn="0" w:lastRowLastColumn="0"/>
          <w:jc w:val="center"/>
        </w:trPr>
        <w:tc>
          <w:tcPr>
            <w:tcW w:w="1276" w:type="dxa"/>
            <w:tcMar>
              <w:right w:w="227" w:type="dxa"/>
            </w:tcMar>
            <w:vAlign w:val="center"/>
          </w:tcPr>
          <w:p w14:paraId="5FAD02DC" w14:textId="77777777" w:rsidR="00FE2BC6" w:rsidRPr="0092087A" w:rsidRDefault="00FE2BC6" w:rsidP="007756A1">
            <w:pPr>
              <w:pStyle w:val="TabelleFliesstext"/>
              <w:jc w:val="right"/>
              <w:rPr>
                <w:sz w:val="20"/>
                <w:szCs w:val="20"/>
              </w:rPr>
            </w:pPr>
            <w:r w:rsidRPr="0092087A">
              <w:rPr>
                <w:sz w:val="20"/>
                <w:szCs w:val="20"/>
              </w:rPr>
              <w:t>Radieschen</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0B53920F"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016FEA7"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D33FECC"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EC29F71"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B6B88E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76F80AC"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BA82B4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D908F0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DCB78F3"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1EBDCB7"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07F3B8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7C1BD58D" w14:textId="77777777" w:rsidR="00FE2BC6" w:rsidRDefault="00FE2BC6" w:rsidP="00C70C93">
            <w:pPr>
              <w:pStyle w:val="TabelleFliesstext"/>
              <w:jc w:val="center"/>
            </w:pPr>
          </w:p>
        </w:tc>
      </w:tr>
      <w:tr w:rsidR="009B7881" w14:paraId="1635D152" w14:textId="77777777" w:rsidTr="00E36AC1">
        <w:trPr>
          <w:cnfStyle w:val="000000010000" w:firstRow="0" w:lastRow="0" w:firstColumn="0" w:lastColumn="0" w:oddVBand="0" w:evenVBand="0" w:oddHBand="0" w:evenHBand="1" w:firstRowFirstColumn="0" w:firstRowLastColumn="0" w:lastRowFirstColumn="0" w:lastRowLastColumn="0"/>
          <w:jc w:val="center"/>
        </w:trPr>
        <w:tc>
          <w:tcPr>
            <w:tcW w:w="1276" w:type="dxa"/>
            <w:tcMar>
              <w:right w:w="227" w:type="dxa"/>
            </w:tcMar>
            <w:vAlign w:val="center"/>
          </w:tcPr>
          <w:p w14:paraId="6F39D024" w14:textId="77777777" w:rsidR="00FE2BC6" w:rsidRPr="0092087A" w:rsidRDefault="00FE2BC6" w:rsidP="007756A1">
            <w:pPr>
              <w:pStyle w:val="TabelleFliesstext"/>
              <w:jc w:val="right"/>
              <w:rPr>
                <w:sz w:val="20"/>
                <w:szCs w:val="20"/>
              </w:rPr>
            </w:pPr>
            <w:r w:rsidRPr="0092087A">
              <w:rPr>
                <w:sz w:val="20"/>
                <w:szCs w:val="20"/>
              </w:rPr>
              <w:t>Rosenkohl</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17F2DC08"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AEFE88F"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0B9A4F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CFB857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83BA388"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2FD83E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2BB0E0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D16618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EA89EA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5DC7837"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5FCAB5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194564B9" w14:textId="77777777" w:rsidR="00FE2BC6" w:rsidRDefault="00FE2BC6" w:rsidP="00C70C93">
            <w:pPr>
              <w:pStyle w:val="TabelleFliesstext"/>
              <w:jc w:val="center"/>
            </w:pPr>
          </w:p>
        </w:tc>
      </w:tr>
      <w:tr w:rsidR="009B7881" w14:paraId="34DEACC2" w14:textId="77777777" w:rsidTr="00E36AC1">
        <w:trPr>
          <w:cnfStyle w:val="000000100000" w:firstRow="0" w:lastRow="0" w:firstColumn="0" w:lastColumn="0" w:oddVBand="0" w:evenVBand="0" w:oddHBand="1" w:evenHBand="0" w:firstRowFirstColumn="0" w:firstRowLastColumn="0" w:lastRowFirstColumn="0" w:lastRowLastColumn="0"/>
          <w:jc w:val="center"/>
        </w:trPr>
        <w:tc>
          <w:tcPr>
            <w:tcW w:w="1276" w:type="dxa"/>
            <w:tcMar>
              <w:right w:w="227" w:type="dxa"/>
            </w:tcMar>
            <w:vAlign w:val="center"/>
          </w:tcPr>
          <w:p w14:paraId="29ABEE8A" w14:textId="77777777" w:rsidR="00FE2BC6" w:rsidRPr="0092087A" w:rsidRDefault="00FE2BC6" w:rsidP="007756A1">
            <w:pPr>
              <w:pStyle w:val="TabelleFliesstext"/>
              <w:jc w:val="right"/>
              <w:rPr>
                <w:sz w:val="20"/>
                <w:szCs w:val="20"/>
              </w:rPr>
            </w:pPr>
            <w:r w:rsidRPr="0092087A">
              <w:rPr>
                <w:sz w:val="20"/>
                <w:szCs w:val="20"/>
              </w:rPr>
              <w:t>Rotkohl</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43EADD01"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42D4409"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797CA7C"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53FE04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E8AABA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8E6F1B1"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ED2E19B"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B25A3A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E049EF9"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253BE1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1AFD66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41C16F7C" w14:textId="77777777" w:rsidR="00FE2BC6" w:rsidRDefault="00FE2BC6" w:rsidP="00C70C93">
            <w:pPr>
              <w:pStyle w:val="TabelleFliesstext"/>
              <w:jc w:val="center"/>
            </w:pPr>
          </w:p>
        </w:tc>
      </w:tr>
      <w:tr w:rsidR="009B7881" w14:paraId="2E06032D" w14:textId="77777777" w:rsidTr="00E36AC1">
        <w:trPr>
          <w:cnfStyle w:val="000000010000" w:firstRow="0" w:lastRow="0" w:firstColumn="0" w:lastColumn="0" w:oddVBand="0" w:evenVBand="0" w:oddHBand="0" w:evenHBand="1" w:firstRowFirstColumn="0" w:firstRowLastColumn="0" w:lastRowFirstColumn="0" w:lastRowLastColumn="0"/>
          <w:jc w:val="center"/>
        </w:trPr>
        <w:tc>
          <w:tcPr>
            <w:tcW w:w="1276" w:type="dxa"/>
            <w:tcMar>
              <w:right w:w="227" w:type="dxa"/>
            </w:tcMar>
            <w:vAlign w:val="center"/>
          </w:tcPr>
          <w:p w14:paraId="5D96579B" w14:textId="77777777" w:rsidR="00FE2BC6" w:rsidRPr="0092087A" w:rsidRDefault="00FE2BC6" w:rsidP="007756A1">
            <w:pPr>
              <w:pStyle w:val="TabelleFliesstext"/>
              <w:jc w:val="right"/>
              <w:rPr>
                <w:sz w:val="20"/>
                <w:szCs w:val="20"/>
              </w:rPr>
            </w:pPr>
            <w:r w:rsidRPr="0092087A">
              <w:rPr>
                <w:sz w:val="20"/>
                <w:szCs w:val="20"/>
              </w:rPr>
              <w:t>Spargel</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6BABB9EF"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60903DB"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2E5B01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0A23449"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9BC8FA3"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1DF461F"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D91C7F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1CB0104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96CBE8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BD5C889"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637B0FE7"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031DEC7C" w14:textId="77777777" w:rsidR="00FE2BC6" w:rsidRDefault="00FE2BC6" w:rsidP="00C70C93">
            <w:pPr>
              <w:pStyle w:val="TabelleFliesstext"/>
              <w:jc w:val="center"/>
            </w:pPr>
          </w:p>
        </w:tc>
      </w:tr>
      <w:tr w:rsidR="009B7881" w14:paraId="2939B415" w14:textId="77777777" w:rsidTr="00E36AC1">
        <w:trPr>
          <w:cnfStyle w:val="000000100000" w:firstRow="0" w:lastRow="0" w:firstColumn="0" w:lastColumn="0" w:oddVBand="0" w:evenVBand="0" w:oddHBand="1" w:evenHBand="0" w:firstRowFirstColumn="0" w:firstRowLastColumn="0" w:lastRowFirstColumn="0" w:lastRowLastColumn="0"/>
          <w:jc w:val="center"/>
        </w:trPr>
        <w:tc>
          <w:tcPr>
            <w:tcW w:w="1276" w:type="dxa"/>
            <w:tcMar>
              <w:right w:w="227" w:type="dxa"/>
            </w:tcMar>
            <w:vAlign w:val="center"/>
          </w:tcPr>
          <w:p w14:paraId="37B49CAF" w14:textId="77777777" w:rsidR="00FE2BC6" w:rsidRPr="0092087A" w:rsidRDefault="00FE2BC6" w:rsidP="007756A1">
            <w:pPr>
              <w:pStyle w:val="TabelleFliesstext"/>
              <w:jc w:val="right"/>
              <w:rPr>
                <w:sz w:val="20"/>
                <w:szCs w:val="20"/>
              </w:rPr>
            </w:pPr>
            <w:r w:rsidRPr="0092087A">
              <w:rPr>
                <w:sz w:val="20"/>
                <w:szCs w:val="20"/>
              </w:rPr>
              <w:t>Tomate</w:t>
            </w:r>
          </w:p>
        </w:tc>
        <w:tc>
          <w:tcPr>
            <w:tcW w:w="693" w:type="dxa"/>
            <w:tcBorders>
              <w:top w:val="single" w:sz="4" w:space="0" w:color="86B819"/>
              <w:bottom w:val="single" w:sz="4" w:space="0" w:color="86B819"/>
              <w:right w:val="single" w:sz="4" w:space="0" w:color="86B819"/>
            </w:tcBorders>
            <w:shd w:val="clear" w:color="auto" w:fill="FFFFFF" w:themeFill="background1"/>
            <w:vAlign w:val="center"/>
          </w:tcPr>
          <w:p w14:paraId="26EBAD0F"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A5AD6DD"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9F1C1E3"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AA806F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7B211CD4"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405BFA0F"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394F3D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245AF8D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51081383"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3DE15B29"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right w:val="single" w:sz="4" w:space="0" w:color="86B819"/>
            </w:tcBorders>
            <w:shd w:val="clear" w:color="auto" w:fill="FFFFFF" w:themeFill="background1"/>
            <w:vAlign w:val="center"/>
          </w:tcPr>
          <w:p w14:paraId="0973142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86B819"/>
            </w:tcBorders>
            <w:shd w:val="clear" w:color="auto" w:fill="FFFFFF" w:themeFill="background1"/>
            <w:vAlign w:val="center"/>
          </w:tcPr>
          <w:p w14:paraId="1ED9EBD9" w14:textId="77777777" w:rsidR="00FE2BC6" w:rsidRDefault="00FE2BC6" w:rsidP="00C70C93">
            <w:pPr>
              <w:pStyle w:val="TabelleFliesstext"/>
              <w:jc w:val="center"/>
            </w:pPr>
          </w:p>
        </w:tc>
      </w:tr>
      <w:tr w:rsidR="009B7881" w14:paraId="71577BEB" w14:textId="77777777" w:rsidTr="00E36AC1">
        <w:trPr>
          <w:cnfStyle w:val="000000010000" w:firstRow="0" w:lastRow="0" w:firstColumn="0" w:lastColumn="0" w:oddVBand="0" w:evenVBand="0" w:oddHBand="0" w:evenHBand="1" w:firstRowFirstColumn="0" w:firstRowLastColumn="0" w:lastRowFirstColumn="0" w:lastRowLastColumn="0"/>
          <w:trHeight w:val="279"/>
          <w:jc w:val="center"/>
        </w:trPr>
        <w:tc>
          <w:tcPr>
            <w:tcW w:w="1276" w:type="dxa"/>
            <w:tcMar>
              <w:right w:w="227" w:type="dxa"/>
            </w:tcMar>
            <w:vAlign w:val="center"/>
          </w:tcPr>
          <w:p w14:paraId="25BE51B6" w14:textId="77777777" w:rsidR="00FE2BC6" w:rsidRPr="0092087A" w:rsidRDefault="00FE2BC6" w:rsidP="007756A1">
            <w:pPr>
              <w:pStyle w:val="TabelleFliesstext"/>
              <w:jc w:val="right"/>
              <w:rPr>
                <w:sz w:val="20"/>
                <w:szCs w:val="20"/>
              </w:rPr>
            </w:pPr>
            <w:r w:rsidRPr="0092087A">
              <w:rPr>
                <w:sz w:val="20"/>
                <w:szCs w:val="20"/>
              </w:rPr>
              <w:t>Traube</w:t>
            </w:r>
          </w:p>
        </w:tc>
        <w:tc>
          <w:tcPr>
            <w:tcW w:w="693" w:type="dxa"/>
            <w:tcBorders>
              <w:top w:val="single" w:sz="4" w:space="0" w:color="86B819"/>
              <w:bottom w:val="single" w:sz="4" w:space="0" w:color="ADCE60"/>
              <w:right w:val="single" w:sz="4" w:space="0" w:color="86B819"/>
            </w:tcBorders>
            <w:shd w:val="clear" w:color="auto" w:fill="FFFFFF" w:themeFill="background1"/>
            <w:vAlign w:val="center"/>
          </w:tcPr>
          <w:p w14:paraId="115182EB" w14:textId="77777777" w:rsidR="00FE2BC6" w:rsidRDefault="00FE2BC6" w:rsidP="00C70C93">
            <w:pPr>
              <w:pStyle w:val="TabelleFliesstext"/>
              <w:jc w:val="center"/>
            </w:pPr>
          </w:p>
        </w:tc>
        <w:tc>
          <w:tcPr>
            <w:tcW w:w="788"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7F183600"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5EDCACE3"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52E1694A"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2C911A25"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55A4C43F"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2D0997AE"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640CAC2D"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55361C81"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17F058C2"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right w:val="single" w:sz="4" w:space="0" w:color="86B819"/>
            </w:tcBorders>
            <w:shd w:val="clear" w:color="auto" w:fill="FFFFFF" w:themeFill="background1"/>
            <w:vAlign w:val="center"/>
          </w:tcPr>
          <w:p w14:paraId="7A89C06C" w14:textId="77777777" w:rsidR="00FE2BC6" w:rsidRDefault="00FE2BC6" w:rsidP="00C70C93">
            <w:pPr>
              <w:pStyle w:val="TabelleFliesstext"/>
              <w:jc w:val="center"/>
            </w:pPr>
          </w:p>
        </w:tc>
        <w:tc>
          <w:tcPr>
            <w:tcW w:w="741" w:type="dxa"/>
            <w:tcBorders>
              <w:top w:val="single" w:sz="4" w:space="0" w:color="86B819"/>
              <w:left w:val="single" w:sz="4" w:space="0" w:color="86B819"/>
              <w:bottom w:val="single" w:sz="4" w:space="0" w:color="ADCE60"/>
            </w:tcBorders>
            <w:shd w:val="clear" w:color="auto" w:fill="FFFFFF" w:themeFill="background1"/>
            <w:vAlign w:val="center"/>
          </w:tcPr>
          <w:p w14:paraId="11A7E70C" w14:textId="77777777" w:rsidR="00FE2BC6" w:rsidRDefault="00FE2BC6" w:rsidP="00C70C93">
            <w:pPr>
              <w:pStyle w:val="TabelleFliesstext"/>
              <w:jc w:val="center"/>
            </w:pPr>
          </w:p>
        </w:tc>
      </w:tr>
    </w:tbl>
    <w:p w14:paraId="4439C7EE" w14:textId="77777777" w:rsidR="00D0767F" w:rsidRPr="00C70C93" w:rsidRDefault="00D0767F" w:rsidP="00C70C93"/>
    <w:p w14:paraId="77B7BC1E" w14:textId="77777777" w:rsidR="009B7881" w:rsidRPr="009B7881" w:rsidRDefault="00FE2BC6" w:rsidP="009B7881">
      <w:pPr>
        <w:pStyle w:val="Listeunsortiert"/>
        <w:rPr>
          <w:rFonts w:ascii="Arial" w:hAnsi="Arial" w:cs="Arial"/>
          <w:b/>
          <w:sz w:val="48"/>
          <w:szCs w:val="48"/>
        </w:rPr>
      </w:pPr>
      <w:r w:rsidRPr="00C70C93">
        <w:t xml:space="preserve">Welches Obst wächst nicht bei uns? Nennt die Sorten: </w:t>
      </w:r>
    </w:p>
    <w:p w14:paraId="5EB8AFC0" w14:textId="77777777" w:rsidR="009B7881" w:rsidRDefault="00D0767F" w:rsidP="00371644">
      <w:pPr>
        <w:pStyle w:val="Linien"/>
        <w:spacing w:line="480" w:lineRule="auto"/>
        <w:ind w:left="284"/>
      </w:pPr>
      <w:r>
        <w:tab/>
      </w:r>
      <w:r>
        <w:tab/>
      </w:r>
      <w:r>
        <w:tab/>
      </w:r>
      <w:r>
        <w:tab/>
      </w:r>
      <w:r w:rsidR="005F24C5">
        <w:tab/>
      </w:r>
      <w:r w:rsidR="00E26C92">
        <w:tab/>
      </w:r>
      <w:r w:rsidR="00E26C92">
        <w:tab/>
      </w:r>
      <w:r w:rsidR="00E26C92">
        <w:tab/>
      </w:r>
    </w:p>
    <w:p w14:paraId="6E3B4578" w14:textId="77777777" w:rsidR="009B7881" w:rsidRDefault="00D0767F" w:rsidP="00371644">
      <w:pPr>
        <w:pStyle w:val="Linien"/>
        <w:spacing w:line="480" w:lineRule="auto"/>
        <w:ind w:left="284"/>
      </w:pPr>
      <w:r>
        <w:tab/>
      </w:r>
      <w:r>
        <w:tab/>
      </w:r>
      <w:r>
        <w:tab/>
      </w:r>
      <w:r>
        <w:tab/>
      </w:r>
      <w:r w:rsidR="005F24C5">
        <w:tab/>
      </w:r>
      <w:r w:rsidR="00E26C92">
        <w:tab/>
      </w:r>
      <w:r w:rsidR="00E26C92">
        <w:tab/>
      </w:r>
      <w:r w:rsidR="00E26C92">
        <w:tab/>
      </w:r>
    </w:p>
    <w:p w14:paraId="72E4FBEF" w14:textId="77777777" w:rsidR="00371644" w:rsidRDefault="00371644" w:rsidP="00371644">
      <w:pPr>
        <w:pStyle w:val="Linien"/>
        <w:spacing w:line="480" w:lineRule="auto"/>
        <w:ind w:left="284"/>
      </w:pPr>
      <w:r>
        <w:tab/>
      </w:r>
      <w:r>
        <w:tab/>
      </w:r>
      <w:r>
        <w:tab/>
      </w:r>
      <w:r>
        <w:tab/>
      </w:r>
      <w:r>
        <w:tab/>
      </w:r>
      <w:r>
        <w:tab/>
      </w:r>
      <w:r>
        <w:tab/>
      </w:r>
      <w:r>
        <w:tab/>
      </w:r>
    </w:p>
    <w:p w14:paraId="55A1FD07" w14:textId="77777777" w:rsidR="00371644" w:rsidRPr="00371644" w:rsidRDefault="00371644" w:rsidP="00371644"/>
    <w:p w14:paraId="4274E377" w14:textId="77777777" w:rsidR="00984D5E" w:rsidRPr="00D0767F" w:rsidRDefault="00984D5E" w:rsidP="00D0767F">
      <w:pPr>
        <w:pStyle w:val="berschrift1"/>
      </w:pPr>
      <w:r w:rsidRPr="00D0767F">
        <w:rPr>
          <w:b w:val="0"/>
        </w:rPr>
        <w:lastRenderedPageBreak/>
        <w:t>5</w:t>
      </w:r>
      <w:r w:rsidR="005F330C" w:rsidRPr="00D0767F">
        <w:rPr>
          <w:b w:val="0"/>
        </w:rPr>
        <w:t xml:space="preserve"> —</w:t>
      </w:r>
      <w:r w:rsidR="005F330C" w:rsidRPr="00D0767F">
        <w:t xml:space="preserve"> </w:t>
      </w:r>
      <w:r w:rsidRPr="00D0767F">
        <w:t xml:space="preserve">Wo kommt unser Essen her? </w:t>
      </w:r>
    </w:p>
    <w:p w14:paraId="1947119E" w14:textId="77777777" w:rsidR="00984D5E" w:rsidRPr="00FD7ED4" w:rsidRDefault="00984D5E" w:rsidP="00984D5E">
      <w:pPr>
        <w:pStyle w:val="berschrift2"/>
        <w:rPr>
          <w:sz w:val="20"/>
          <w:szCs w:val="20"/>
        </w:rPr>
      </w:pPr>
      <w:r>
        <w:rPr>
          <w:noProof/>
          <w:lang w:eastAsia="de-DE"/>
        </w:rPr>
        <w:t>Aufgabe</w:t>
      </w:r>
      <w:r w:rsidR="00D0767F">
        <w:rPr>
          <w:noProof/>
          <w:lang w:eastAsia="de-DE"/>
        </w:rPr>
        <w:t>:</w:t>
      </w:r>
      <w:r>
        <w:rPr>
          <w:noProof/>
          <w:lang w:eastAsia="de-DE"/>
        </w:rPr>
        <w:t xml:space="preserve"> </w:t>
      </w:r>
    </w:p>
    <w:p w14:paraId="567B9584" w14:textId="77777777" w:rsidR="00984D5E" w:rsidRPr="00FD7ED4" w:rsidRDefault="00984D5E" w:rsidP="00984D5E">
      <w:pPr>
        <w:pStyle w:val="Listeunsortiert"/>
      </w:pPr>
      <w:r w:rsidRPr="00FD7ED4">
        <w:t xml:space="preserve">Sucht die angegebenen Produkte </w:t>
      </w:r>
      <w:r>
        <w:t>in dem Werbeblatt</w:t>
      </w:r>
      <w:r w:rsidRPr="00FD7ED4">
        <w:t>. Benennt das Herkunftsland des Produkts und tragt es in die Tabelle ein.</w:t>
      </w:r>
    </w:p>
    <w:p w14:paraId="1A59A6A0" w14:textId="77777777" w:rsidR="005E4DB7" w:rsidRDefault="005E4DB7" w:rsidP="00984D5E">
      <w:pPr>
        <w:pStyle w:val="Listeunsortiert"/>
      </w:pPr>
      <w:r w:rsidRPr="005E4DB7">
        <w:t>Kannst Du die Herkunftsländer auf der Weltkarte finden</w:t>
      </w:r>
      <w:r>
        <w:t>?</w:t>
      </w:r>
    </w:p>
    <w:p w14:paraId="5E23CEDB" w14:textId="26523798" w:rsidR="00984D5E" w:rsidRPr="00FC32F7" w:rsidRDefault="00535C06" w:rsidP="00984D5E">
      <w:pPr>
        <w:pStyle w:val="Listeunsortiert"/>
      </w:pPr>
      <w:r w:rsidRPr="00FC32F7">
        <w:t>Wie viele Kilometer muss je</w:t>
      </w:r>
      <w:r w:rsidR="002401B4" w:rsidRPr="00FC32F7">
        <w:t>des</w:t>
      </w:r>
      <w:r w:rsidRPr="00FC32F7">
        <w:t xml:space="preserve"> Obst</w:t>
      </w:r>
      <w:r w:rsidR="002401B4" w:rsidRPr="00FC32F7">
        <w:t xml:space="preserve"> oder </w:t>
      </w:r>
      <w:r w:rsidRPr="00FC32F7">
        <w:t>Gemüse nach Deutschland transportiert werden?</w:t>
      </w:r>
      <w:r w:rsidR="002401B4" w:rsidRPr="00FC32F7">
        <w:t xml:space="preserve"> </w:t>
      </w:r>
      <w:r w:rsidR="00984D5E" w:rsidRPr="00FC32F7">
        <w:t>Ermittelt mit dem Faden die Transportkilometer für dieses Produkt und notiert diese.</w:t>
      </w:r>
    </w:p>
    <w:p w14:paraId="1EC38299" w14:textId="729A0DF8" w:rsidR="00984D5E" w:rsidRDefault="005940AA" w:rsidP="00984D5E">
      <w:pPr>
        <w:pStyle w:val="Listeunsortiert"/>
      </w:pPr>
      <w:r>
        <w:t>Überlegt</w:t>
      </w:r>
      <w:r w:rsidR="00984D5E" w:rsidRPr="00FD7ED4">
        <w:t xml:space="preserve"> nun gemeinsam, mit welchem Transportmittel dieses Produkt wohl zu uns gekommen ist,</w:t>
      </w:r>
      <w:r w:rsidR="00D0767F">
        <w:t xml:space="preserve"> </w:t>
      </w:r>
      <w:r w:rsidR="00984D5E" w:rsidRPr="00FD7ED4">
        <w:t>und schreibt eure Vermutung in die Tabelle.</w:t>
      </w:r>
    </w:p>
    <w:p w14:paraId="4D75F5A8" w14:textId="77777777" w:rsidR="00984D5E" w:rsidRPr="00CC6B34" w:rsidRDefault="00984D5E" w:rsidP="00984D5E">
      <w:pPr>
        <w:pStyle w:val="Listeunsortiert"/>
        <w:numPr>
          <w:ilvl w:val="0"/>
          <w:numId w:val="0"/>
        </w:numPr>
        <w:ind w:left="567"/>
      </w:pPr>
    </w:p>
    <w:tbl>
      <w:tblPr>
        <w:tblStyle w:val="SdN"/>
        <w:tblW w:w="0" w:type="auto"/>
        <w:tblInd w:w="-34" w:type="dxa"/>
        <w:tblLayout w:type="fixed"/>
        <w:tblLook w:val="04A0" w:firstRow="1" w:lastRow="0" w:firstColumn="1" w:lastColumn="0" w:noHBand="0" w:noVBand="1"/>
      </w:tblPr>
      <w:tblGrid>
        <w:gridCol w:w="34"/>
        <w:gridCol w:w="1701"/>
        <w:gridCol w:w="2235"/>
        <w:gridCol w:w="1417"/>
        <w:gridCol w:w="3152"/>
      </w:tblGrid>
      <w:tr w:rsidR="00984D5E" w14:paraId="39578DAE" w14:textId="77777777" w:rsidTr="00E36AC1">
        <w:trPr>
          <w:gridBefore w:val="1"/>
          <w:cnfStyle w:val="100000000000" w:firstRow="1" w:lastRow="0" w:firstColumn="0" w:lastColumn="0" w:oddVBand="0" w:evenVBand="0" w:oddHBand="0" w:evenHBand="0" w:firstRowFirstColumn="0" w:firstRowLastColumn="0" w:lastRowFirstColumn="0" w:lastRowLastColumn="0"/>
          <w:wBefore w:w="34" w:type="dxa"/>
          <w:trHeight w:val="764"/>
        </w:trPr>
        <w:tc>
          <w:tcPr>
            <w:tcW w:w="1701" w:type="dxa"/>
            <w:tcBorders>
              <w:bottom w:val="nil"/>
            </w:tcBorders>
          </w:tcPr>
          <w:p w14:paraId="415E1236" w14:textId="77777777" w:rsidR="00984D5E" w:rsidRPr="00D0767F" w:rsidRDefault="00984D5E" w:rsidP="00070C9D">
            <w:pPr>
              <w:rPr>
                <w:color w:val="FFFFFF" w:themeColor="background1"/>
                <w:sz w:val="25"/>
                <w:szCs w:val="25"/>
              </w:rPr>
            </w:pPr>
            <w:r w:rsidRPr="00D0767F">
              <w:rPr>
                <w:color w:val="FFFFFF" w:themeColor="background1"/>
                <w:sz w:val="25"/>
                <w:szCs w:val="25"/>
              </w:rPr>
              <w:t>Produkt</w:t>
            </w:r>
          </w:p>
        </w:tc>
        <w:tc>
          <w:tcPr>
            <w:tcW w:w="2235" w:type="dxa"/>
            <w:tcBorders>
              <w:bottom w:val="nil"/>
            </w:tcBorders>
          </w:tcPr>
          <w:p w14:paraId="50ED75D6" w14:textId="77777777" w:rsidR="00984D5E" w:rsidRPr="00D0767F" w:rsidRDefault="00984D5E" w:rsidP="00984D5E">
            <w:pPr>
              <w:rPr>
                <w:b w:val="0"/>
                <w:color w:val="FFFFFF" w:themeColor="background1"/>
                <w:sz w:val="25"/>
                <w:szCs w:val="25"/>
              </w:rPr>
            </w:pPr>
            <w:r w:rsidRPr="00D0767F">
              <w:rPr>
                <w:color w:val="FFFFFF" w:themeColor="background1"/>
                <w:sz w:val="25"/>
                <w:szCs w:val="25"/>
              </w:rPr>
              <w:t>Herkunftsland</w:t>
            </w:r>
          </w:p>
        </w:tc>
        <w:tc>
          <w:tcPr>
            <w:tcW w:w="1417" w:type="dxa"/>
            <w:tcBorders>
              <w:bottom w:val="nil"/>
            </w:tcBorders>
          </w:tcPr>
          <w:p w14:paraId="40CE72E0" w14:textId="77777777" w:rsidR="00984D5E" w:rsidRPr="00D0767F" w:rsidRDefault="00D0767F" w:rsidP="00984D5E">
            <w:pPr>
              <w:rPr>
                <w:b w:val="0"/>
                <w:color w:val="FFFFFF" w:themeColor="background1"/>
                <w:sz w:val="25"/>
                <w:szCs w:val="25"/>
              </w:rPr>
            </w:pPr>
            <w:r>
              <w:rPr>
                <w:color w:val="FFFFFF" w:themeColor="background1"/>
                <w:sz w:val="25"/>
                <w:szCs w:val="25"/>
              </w:rPr>
              <w:t>Transport-</w:t>
            </w:r>
            <w:r w:rsidR="00984D5E" w:rsidRPr="00D0767F">
              <w:rPr>
                <w:color w:val="FFFFFF" w:themeColor="background1"/>
                <w:sz w:val="25"/>
                <w:szCs w:val="25"/>
              </w:rPr>
              <w:t xml:space="preserve"> </w:t>
            </w:r>
            <w:r w:rsidR="00984D5E" w:rsidRPr="00D0767F">
              <w:rPr>
                <w:color w:val="FFFFFF" w:themeColor="background1"/>
                <w:sz w:val="25"/>
                <w:szCs w:val="25"/>
              </w:rPr>
              <w:br/>
              <w:t>Kilometer</w:t>
            </w:r>
          </w:p>
        </w:tc>
        <w:tc>
          <w:tcPr>
            <w:tcW w:w="3152" w:type="dxa"/>
            <w:tcBorders>
              <w:bottom w:val="nil"/>
            </w:tcBorders>
          </w:tcPr>
          <w:p w14:paraId="4B19D6F0" w14:textId="77777777" w:rsidR="00984D5E" w:rsidRPr="00D0767F" w:rsidRDefault="00984D5E" w:rsidP="00984D5E">
            <w:pPr>
              <w:rPr>
                <w:b w:val="0"/>
                <w:color w:val="FFFFFF" w:themeColor="background1"/>
                <w:sz w:val="25"/>
                <w:szCs w:val="25"/>
              </w:rPr>
            </w:pPr>
            <w:r w:rsidRPr="00D0767F">
              <w:rPr>
                <w:color w:val="FFFFFF" w:themeColor="background1"/>
                <w:sz w:val="25"/>
                <w:szCs w:val="25"/>
              </w:rPr>
              <w:t xml:space="preserve">Mögliches </w:t>
            </w:r>
            <w:r w:rsidR="00D0767F">
              <w:rPr>
                <w:color w:val="FFFFFF" w:themeColor="background1"/>
                <w:sz w:val="25"/>
                <w:szCs w:val="25"/>
              </w:rPr>
              <w:br/>
            </w:r>
            <w:r w:rsidRPr="00D0767F">
              <w:rPr>
                <w:color w:val="FFFFFF" w:themeColor="background1"/>
                <w:sz w:val="25"/>
                <w:szCs w:val="25"/>
              </w:rPr>
              <w:t>Transportmittel</w:t>
            </w:r>
          </w:p>
        </w:tc>
      </w:tr>
      <w:tr w:rsidR="00984D5E" w14:paraId="154C3810" w14:textId="77777777" w:rsidTr="00E36AC1">
        <w:trPr>
          <w:gridBefore w:val="1"/>
          <w:cnfStyle w:val="000000100000" w:firstRow="0" w:lastRow="0" w:firstColumn="0" w:lastColumn="0" w:oddVBand="0" w:evenVBand="0" w:oddHBand="1" w:evenHBand="0" w:firstRowFirstColumn="0" w:firstRowLastColumn="0" w:lastRowFirstColumn="0" w:lastRowLastColumn="0"/>
          <w:wBefore w:w="34" w:type="dxa"/>
          <w:trHeight w:val="623"/>
        </w:trPr>
        <w:tc>
          <w:tcPr>
            <w:tcW w:w="1701" w:type="dxa"/>
            <w:tcBorders>
              <w:bottom w:val="single" w:sz="4" w:space="0" w:color="86B819"/>
              <w:right w:val="single" w:sz="4" w:space="0" w:color="86B819"/>
            </w:tcBorders>
            <w:shd w:val="clear" w:color="auto" w:fill="FFFFFF" w:themeFill="background1"/>
            <w:vAlign w:val="center"/>
          </w:tcPr>
          <w:p w14:paraId="6EE3138A" w14:textId="77777777" w:rsidR="00984D5E" w:rsidRPr="00D0767F" w:rsidRDefault="00984D5E" w:rsidP="00070C9D">
            <w:pPr>
              <w:jc w:val="center"/>
              <w:rPr>
                <w:b/>
                <w:sz w:val="25"/>
                <w:szCs w:val="25"/>
              </w:rPr>
            </w:pPr>
            <w:r w:rsidRPr="00D0767F">
              <w:rPr>
                <w:b/>
                <w:sz w:val="25"/>
                <w:szCs w:val="25"/>
              </w:rPr>
              <w:t>Zwiebeln</w:t>
            </w:r>
          </w:p>
        </w:tc>
        <w:tc>
          <w:tcPr>
            <w:tcW w:w="2235" w:type="dxa"/>
            <w:tcBorders>
              <w:left w:val="single" w:sz="4" w:space="0" w:color="86B819"/>
              <w:bottom w:val="single" w:sz="4" w:space="0" w:color="86B819"/>
              <w:right w:val="single" w:sz="4" w:space="0" w:color="86B819"/>
            </w:tcBorders>
            <w:shd w:val="clear" w:color="auto" w:fill="FFFFFF" w:themeFill="background1"/>
          </w:tcPr>
          <w:p w14:paraId="18719257" w14:textId="77777777" w:rsidR="00984D5E" w:rsidRPr="00CC6B34" w:rsidRDefault="00984D5E" w:rsidP="00984D5E">
            <w:pPr>
              <w:rPr>
                <w:color w:val="FF0000"/>
              </w:rPr>
            </w:pPr>
          </w:p>
        </w:tc>
        <w:tc>
          <w:tcPr>
            <w:tcW w:w="1417" w:type="dxa"/>
            <w:tcBorders>
              <w:left w:val="single" w:sz="4" w:space="0" w:color="86B819"/>
              <w:bottom w:val="single" w:sz="4" w:space="0" w:color="86B819"/>
              <w:right w:val="single" w:sz="4" w:space="0" w:color="86B819"/>
            </w:tcBorders>
            <w:shd w:val="clear" w:color="auto" w:fill="FFFFFF" w:themeFill="background1"/>
          </w:tcPr>
          <w:p w14:paraId="5807DB29" w14:textId="77777777" w:rsidR="00984D5E" w:rsidRDefault="00984D5E" w:rsidP="00984D5E"/>
        </w:tc>
        <w:tc>
          <w:tcPr>
            <w:tcW w:w="3152" w:type="dxa"/>
            <w:tcBorders>
              <w:left w:val="single" w:sz="4" w:space="0" w:color="86B819"/>
              <w:bottom w:val="single" w:sz="4" w:space="0" w:color="86B819"/>
            </w:tcBorders>
            <w:shd w:val="clear" w:color="auto" w:fill="FFFFFF" w:themeFill="background1"/>
          </w:tcPr>
          <w:p w14:paraId="406F9FA4" w14:textId="77777777" w:rsidR="00984D5E" w:rsidRDefault="00984D5E" w:rsidP="00984D5E"/>
        </w:tc>
      </w:tr>
      <w:tr w:rsidR="00984D5E" w14:paraId="74F1C443" w14:textId="77777777" w:rsidTr="00E36AC1">
        <w:trPr>
          <w:gridBefore w:val="1"/>
          <w:cnfStyle w:val="000000010000" w:firstRow="0" w:lastRow="0" w:firstColumn="0" w:lastColumn="0" w:oddVBand="0" w:evenVBand="0" w:oddHBand="0" w:evenHBand="1" w:firstRowFirstColumn="0" w:firstRowLastColumn="0" w:lastRowFirstColumn="0" w:lastRowLastColumn="0"/>
          <w:wBefore w:w="34" w:type="dxa"/>
          <w:trHeight w:val="638"/>
        </w:trPr>
        <w:tc>
          <w:tcPr>
            <w:tcW w:w="1701" w:type="dxa"/>
            <w:tcBorders>
              <w:top w:val="single" w:sz="4" w:space="0" w:color="86B819"/>
              <w:bottom w:val="single" w:sz="4" w:space="0" w:color="86B819"/>
              <w:right w:val="single" w:sz="4" w:space="0" w:color="86B819"/>
            </w:tcBorders>
            <w:shd w:val="clear" w:color="auto" w:fill="FFFFFF" w:themeFill="background1"/>
            <w:vAlign w:val="center"/>
          </w:tcPr>
          <w:p w14:paraId="280F7D5A" w14:textId="77777777" w:rsidR="00984D5E" w:rsidRPr="00D0767F" w:rsidRDefault="00984D5E" w:rsidP="00070C9D">
            <w:pPr>
              <w:jc w:val="center"/>
              <w:rPr>
                <w:b/>
                <w:sz w:val="25"/>
                <w:szCs w:val="25"/>
              </w:rPr>
            </w:pPr>
            <w:r w:rsidRPr="00D0767F">
              <w:rPr>
                <w:b/>
                <w:sz w:val="25"/>
                <w:szCs w:val="25"/>
              </w:rPr>
              <w:t>Trauben</w:t>
            </w:r>
          </w:p>
        </w:tc>
        <w:tc>
          <w:tcPr>
            <w:tcW w:w="2235"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7548C0BB" w14:textId="77777777" w:rsidR="00984D5E" w:rsidRDefault="00984D5E" w:rsidP="00984D5E"/>
        </w:tc>
        <w:tc>
          <w:tcPr>
            <w:tcW w:w="1417"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0316BA60" w14:textId="77777777" w:rsidR="00984D5E" w:rsidRDefault="00984D5E" w:rsidP="00984D5E"/>
        </w:tc>
        <w:tc>
          <w:tcPr>
            <w:tcW w:w="3152" w:type="dxa"/>
            <w:tcBorders>
              <w:top w:val="single" w:sz="4" w:space="0" w:color="86B819"/>
              <w:left w:val="single" w:sz="4" w:space="0" w:color="86B819"/>
              <w:bottom w:val="single" w:sz="4" w:space="0" w:color="86B819"/>
            </w:tcBorders>
            <w:shd w:val="clear" w:color="auto" w:fill="FFFFFF" w:themeFill="background1"/>
          </w:tcPr>
          <w:p w14:paraId="19F8B2D8" w14:textId="77777777" w:rsidR="00984D5E" w:rsidRDefault="00984D5E" w:rsidP="00984D5E"/>
        </w:tc>
      </w:tr>
      <w:tr w:rsidR="00984D5E" w14:paraId="1D285ED5" w14:textId="77777777" w:rsidTr="00E36AC1">
        <w:trPr>
          <w:cnfStyle w:val="000000100000" w:firstRow="0" w:lastRow="0" w:firstColumn="0" w:lastColumn="0" w:oddVBand="0" w:evenVBand="0" w:oddHBand="1" w:evenHBand="0" w:firstRowFirstColumn="0" w:firstRowLastColumn="0" w:lastRowFirstColumn="0" w:lastRowLastColumn="0"/>
          <w:trHeight w:val="623"/>
        </w:trPr>
        <w:tc>
          <w:tcPr>
            <w:tcW w:w="1735" w:type="dxa"/>
            <w:gridSpan w:val="2"/>
            <w:tcBorders>
              <w:top w:val="single" w:sz="4" w:space="0" w:color="86B819"/>
              <w:bottom w:val="single" w:sz="4" w:space="0" w:color="86B819"/>
              <w:right w:val="single" w:sz="4" w:space="0" w:color="86B819"/>
            </w:tcBorders>
            <w:shd w:val="clear" w:color="auto" w:fill="FFFFFF" w:themeFill="background1"/>
            <w:vAlign w:val="center"/>
          </w:tcPr>
          <w:p w14:paraId="7A032D3B" w14:textId="77777777" w:rsidR="00984D5E" w:rsidRPr="00D0767F" w:rsidRDefault="00984D5E" w:rsidP="00070C9D">
            <w:pPr>
              <w:jc w:val="center"/>
              <w:rPr>
                <w:b/>
                <w:sz w:val="25"/>
                <w:szCs w:val="25"/>
              </w:rPr>
            </w:pPr>
            <w:r w:rsidRPr="00D0767F">
              <w:rPr>
                <w:b/>
                <w:sz w:val="25"/>
                <w:szCs w:val="25"/>
              </w:rPr>
              <w:t>Feigen</w:t>
            </w:r>
          </w:p>
        </w:tc>
        <w:tc>
          <w:tcPr>
            <w:tcW w:w="2235"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66EB2A0A" w14:textId="77777777" w:rsidR="00984D5E" w:rsidRDefault="00984D5E" w:rsidP="00984D5E"/>
        </w:tc>
        <w:tc>
          <w:tcPr>
            <w:tcW w:w="1417"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66B8BA57" w14:textId="77777777" w:rsidR="00984D5E" w:rsidRDefault="00984D5E" w:rsidP="00984D5E"/>
        </w:tc>
        <w:tc>
          <w:tcPr>
            <w:tcW w:w="3152" w:type="dxa"/>
            <w:tcBorders>
              <w:top w:val="single" w:sz="4" w:space="0" w:color="86B819"/>
              <w:left w:val="single" w:sz="4" w:space="0" w:color="86B819"/>
              <w:bottom w:val="single" w:sz="4" w:space="0" w:color="86B819"/>
            </w:tcBorders>
            <w:shd w:val="clear" w:color="auto" w:fill="FFFFFF" w:themeFill="background1"/>
          </w:tcPr>
          <w:p w14:paraId="57D18D58" w14:textId="77777777" w:rsidR="00984D5E" w:rsidRDefault="00984D5E" w:rsidP="00984D5E"/>
        </w:tc>
      </w:tr>
      <w:tr w:rsidR="00984D5E" w14:paraId="29CF5178" w14:textId="77777777" w:rsidTr="00E36AC1">
        <w:trPr>
          <w:gridBefore w:val="1"/>
          <w:cnfStyle w:val="000000010000" w:firstRow="0" w:lastRow="0" w:firstColumn="0" w:lastColumn="0" w:oddVBand="0" w:evenVBand="0" w:oddHBand="0" w:evenHBand="1" w:firstRowFirstColumn="0" w:firstRowLastColumn="0" w:lastRowFirstColumn="0" w:lastRowLastColumn="0"/>
          <w:wBefore w:w="34" w:type="dxa"/>
          <w:trHeight w:val="762"/>
        </w:trPr>
        <w:tc>
          <w:tcPr>
            <w:tcW w:w="1701" w:type="dxa"/>
            <w:tcBorders>
              <w:top w:val="single" w:sz="4" w:space="0" w:color="86B819"/>
              <w:bottom w:val="single" w:sz="4" w:space="0" w:color="86B819"/>
              <w:right w:val="single" w:sz="4" w:space="0" w:color="86B819"/>
            </w:tcBorders>
            <w:shd w:val="clear" w:color="auto" w:fill="FFFFFF" w:themeFill="background1"/>
            <w:vAlign w:val="center"/>
          </w:tcPr>
          <w:p w14:paraId="30CAE081" w14:textId="331712D7" w:rsidR="00E36AC1" w:rsidRPr="00D0767F" w:rsidRDefault="00760121" w:rsidP="00E36AC1">
            <w:pPr>
              <w:jc w:val="center"/>
              <w:rPr>
                <w:b/>
                <w:sz w:val="25"/>
                <w:szCs w:val="25"/>
              </w:rPr>
            </w:pPr>
            <w:r>
              <w:rPr>
                <w:b/>
                <w:sz w:val="25"/>
                <w:szCs w:val="25"/>
              </w:rPr>
              <w:t>O</w:t>
            </w:r>
            <w:r w:rsidR="00984D5E" w:rsidRPr="00D0767F">
              <w:rPr>
                <w:b/>
                <w:sz w:val="25"/>
                <w:szCs w:val="25"/>
              </w:rPr>
              <w:t>rangen</w:t>
            </w:r>
          </w:p>
        </w:tc>
        <w:tc>
          <w:tcPr>
            <w:tcW w:w="2235"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72138782" w14:textId="77777777" w:rsidR="00984D5E" w:rsidRDefault="00984D5E" w:rsidP="00984D5E"/>
        </w:tc>
        <w:tc>
          <w:tcPr>
            <w:tcW w:w="1417" w:type="dxa"/>
            <w:tcBorders>
              <w:top w:val="single" w:sz="4" w:space="0" w:color="86B819"/>
              <w:left w:val="single" w:sz="4" w:space="0" w:color="86B819"/>
              <w:bottom w:val="single" w:sz="4" w:space="0" w:color="86B819"/>
              <w:right w:val="single" w:sz="4" w:space="0" w:color="86B819"/>
            </w:tcBorders>
            <w:shd w:val="clear" w:color="auto" w:fill="FFFFFF" w:themeFill="background1"/>
          </w:tcPr>
          <w:p w14:paraId="72426D7A" w14:textId="77777777" w:rsidR="00984D5E" w:rsidRDefault="00984D5E" w:rsidP="00984D5E"/>
        </w:tc>
        <w:tc>
          <w:tcPr>
            <w:tcW w:w="3152" w:type="dxa"/>
            <w:tcBorders>
              <w:top w:val="single" w:sz="4" w:space="0" w:color="86B819"/>
              <w:left w:val="single" w:sz="4" w:space="0" w:color="86B819"/>
              <w:bottom w:val="single" w:sz="4" w:space="0" w:color="86B819"/>
            </w:tcBorders>
            <w:shd w:val="clear" w:color="auto" w:fill="FFFFFF" w:themeFill="background1"/>
          </w:tcPr>
          <w:p w14:paraId="796EC6D8" w14:textId="77777777" w:rsidR="00984D5E" w:rsidRDefault="00984D5E" w:rsidP="00984D5E"/>
        </w:tc>
      </w:tr>
      <w:tr w:rsidR="00984D5E" w14:paraId="37ADD19F" w14:textId="77777777" w:rsidTr="00E36AC1">
        <w:trPr>
          <w:gridBefore w:val="1"/>
          <w:cnfStyle w:val="000000100000" w:firstRow="0" w:lastRow="0" w:firstColumn="0" w:lastColumn="0" w:oddVBand="0" w:evenVBand="0" w:oddHBand="1" w:evenHBand="0" w:firstRowFirstColumn="0" w:firstRowLastColumn="0" w:lastRowFirstColumn="0" w:lastRowLastColumn="0"/>
          <w:wBefore w:w="34" w:type="dxa"/>
          <w:trHeight w:val="773"/>
        </w:trPr>
        <w:tc>
          <w:tcPr>
            <w:tcW w:w="1701" w:type="dxa"/>
            <w:tcBorders>
              <w:top w:val="single" w:sz="4" w:space="0" w:color="86B819"/>
              <w:bottom w:val="single" w:sz="4" w:space="0" w:color="ADCE60"/>
              <w:right w:val="single" w:sz="4" w:space="0" w:color="86B819"/>
            </w:tcBorders>
            <w:shd w:val="clear" w:color="auto" w:fill="FFFFFF" w:themeFill="background1"/>
            <w:vAlign w:val="center"/>
          </w:tcPr>
          <w:p w14:paraId="11752BF5" w14:textId="77777777" w:rsidR="00984D5E" w:rsidRPr="00D0767F" w:rsidRDefault="00984D5E" w:rsidP="00070C9D">
            <w:pPr>
              <w:jc w:val="center"/>
              <w:rPr>
                <w:b/>
                <w:sz w:val="25"/>
                <w:szCs w:val="25"/>
              </w:rPr>
            </w:pPr>
            <w:r w:rsidRPr="00D0767F">
              <w:rPr>
                <w:b/>
                <w:sz w:val="25"/>
                <w:szCs w:val="25"/>
              </w:rPr>
              <w:t>Äpfel</w:t>
            </w:r>
          </w:p>
        </w:tc>
        <w:tc>
          <w:tcPr>
            <w:tcW w:w="2235" w:type="dxa"/>
            <w:tcBorders>
              <w:top w:val="single" w:sz="4" w:space="0" w:color="86B819"/>
              <w:left w:val="single" w:sz="4" w:space="0" w:color="86B819"/>
              <w:bottom w:val="single" w:sz="4" w:space="0" w:color="ADCE60"/>
              <w:right w:val="single" w:sz="4" w:space="0" w:color="86B819"/>
            </w:tcBorders>
            <w:shd w:val="clear" w:color="auto" w:fill="FFFFFF" w:themeFill="background1"/>
          </w:tcPr>
          <w:p w14:paraId="572414CB" w14:textId="77777777" w:rsidR="00984D5E" w:rsidRDefault="00984D5E" w:rsidP="00984D5E"/>
        </w:tc>
        <w:tc>
          <w:tcPr>
            <w:tcW w:w="1417" w:type="dxa"/>
            <w:tcBorders>
              <w:top w:val="single" w:sz="4" w:space="0" w:color="86B819"/>
              <w:left w:val="single" w:sz="4" w:space="0" w:color="86B819"/>
              <w:bottom w:val="single" w:sz="4" w:space="0" w:color="ADCE60"/>
              <w:right w:val="single" w:sz="4" w:space="0" w:color="86B819"/>
            </w:tcBorders>
            <w:shd w:val="clear" w:color="auto" w:fill="FFFFFF" w:themeFill="background1"/>
          </w:tcPr>
          <w:p w14:paraId="1E3E91D4" w14:textId="77777777" w:rsidR="00984D5E" w:rsidRDefault="00984D5E" w:rsidP="00984D5E"/>
        </w:tc>
        <w:tc>
          <w:tcPr>
            <w:tcW w:w="3152" w:type="dxa"/>
            <w:tcBorders>
              <w:top w:val="single" w:sz="4" w:space="0" w:color="86B819"/>
              <w:left w:val="single" w:sz="4" w:space="0" w:color="86B819"/>
              <w:bottom w:val="single" w:sz="4" w:space="0" w:color="ADCE60"/>
            </w:tcBorders>
            <w:shd w:val="clear" w:color="auto" w:fill="FFFFFF" w:themeFill="background1"/>
          </w:tcPr>
          <w:p w14:paraId="616D42F0" w14:textId="77777777" w:rsidR="00984D5E" w:rsidRDefault="00984D5E" w:rsidP="00984D5E"/>
        </w:tc>
      </w:tr>
    </w:tbl>
    <w:p w14:paraId="224F91D6" w14:textId="77777777" w:rsidR="00984D5E" w:rsidRDefault="00984D5E" w:rsidP="00984D5E">
      <w:pPr>
        <w:pStyle w:val="TabelleFliesstext"/>
      </w:pPr>
      <w:r>
        <w:br/>
      </w:r>
    </w:p>
    <w:p w14:paraId="619A86BF" w14:textId="132CD3AA" w:rsidR="00984D5E" w:rsidRPr="00FC32F7" w:rsidRDefault="00984D5E" w:rsidP="00984D5E">
      <w:pPr>
        <w:pStyle w:val="Listeunsortiert"/>
      </w:pPr>
      <w:r w:rsidRPr="00FC32F7">
        <w:t xml:space="preserve">Welchen Einkaufstipp habt ihr für Menschen, die ihr Essen </w:t>
      </w:r>
      <w:r w:rsidR="00FC32F7" w:rsidRPr="00FC32F7">
        <w:t>umweltfreundlich</w:t>
      </w:r>
      <w:r w:rsidRPr="00FC32F7">
        <w:t xml:space="preserve"> einkaufen wollen?</w:t>
      </w:r>
      <w:r w:rsidR="00D0767F" w:rsidRPr="00FC32F7">
        <w:br/>
      </w:r>
    </w:p>
    <w:p w14:paraId="00303C96" w14:textId="77777777" w:rsidR="00984D5E" w:rsidRPr="00D0767F" w:rsidRDefault="00D0767F" w:rsidP="00371644">
      <w:pPr>
        <w:spacing w:line="480" w:lineRule="auto"/>
        <w:ind w:left="284"/>
        <w:rPr>
          <w:rStyle w:val="unterstrichen"/>
        </w:rPr>
      </w:pPr>
      <w:r>
        <w:rPr>
          <w:rStyle w:val="unterstrichen"/>
        </w:rPr>
        <w:tab/>
      </w:r>
      <w:r>
        <w:rPr>
          <w:rStyle w:val="unterstrichen"/>
        </w:rPr>
        <w:tab/>
      </w:r>
      <w:r>
        <w:rPr>
          <w:rStyle w:val="unterstrichen"/>
        </w:rPr>
        <w:tab/>
      </w:r>
      <w:r>
        <w:rPr>
          <w:rStyle w:val="unterstrichen"/>
        </w:rPr>
        <w:tab/>
      </w:r>
      <w:r w:rsidR="00E26C92">
        <w:rPr>
          <w:rStyle w:val="unterstrichen"/>
        </w:rPr>
        <w:tab/>
      </w:r>
      <w:r w:rsidR="00E26C92">
        <w:rPr>
          <w:rStyle w:val="unterstrichen"/>
        </w:rPr>
        <w:tab/>
      </w:r>
      <w:r w:rsidR="00E26C92">
        <w:rPr>
          <w:rStyle w:val="unterstrichen"/>
        </w:rPr>
        <w:tab/>
      </w:r>
      <w:r w:rsidR="00E26C92">
        <w:rPr>
          <w:rStyle w:val="unterstrichen"/>
        </w:rPr>
        <w:tab/>
      </w:r>
    </w:p>
    <w:p w14:paraId="5590E8E2" w14:textId="77777777" w:rsidR="00984D5E" w:rsidRPr="00D0767F" w:rsidRDefault="00D0767F" w:rsidP="00371644">
      <w:pPr>
        <w:spacing w:line="480" w:lineRule="auto"/>
        <w:ind w:left="284"/>
        <w:rPr>
          <w:rStyle w:val="unterstrichen"/>
        </w:rPr>
      </w:pPr>
      <w:r>
        <w:rPr>
          <w:rStyle w:val="unterstrichen"/>
        </w:rPr>
        <w:tab/>
      </w:r>
      <w:r>
        <w:rPr>
          <w:rStyle w:val="unterstrichen"/>
        </w:rPr>
        <w:tab/>
      </w:r>
      <w:r>
        <w:rPr>
          <w:rStyle w:val="unterstrichen"/>
        </w:rPr>
        <w:tab/>
      </w:r>
      <w:r>
        <w:rPr>
          <w:rStyle w:val="unterstrichen"/>
        </w:rPr>
        <w:tab/>
      </w:r>
      <w:r w:rsidR="00E26C92">
        <w:rPr>
          <w:rStyle w:val="unterstrichen"/>
        </w:rPr>
        <w:tab/>
      </w:r>
      <w:r w:rsidR="00E26C92">
        <w:rPr>
          <w:rStyle w:val="unterstrichen"/>
        </w:rPr>
        <w:tab/>
      </w:r>
      <w:r w:rsidR="00E26C92">
        <w:rPr>
          <w:rStyle w:val="unterstrichen"/>
        </w:rPr>
        <w:tab/>
      </w:r>
      <w:r w:rsidR="00E26C92">
        <w:rPr>
          <w:rStyle w:val="unterstrichen"/>
        </w:rPr>
        <w:tab/>
      </w:r>
    </w:p>
    <w:p w14:paraId="33430E41" w14:textId="77777777" w:rsidR="00984D5E" w:rsidRPr="00D0767F" w:rsidRDefault="00D0767F" w:rsidP="00371644">
      <w:pPr>
        <w:spacing w:line="480" w:lineRule="auto"/>
        <w:ind w:left="284"/>
        <w:rPr>
          <w:rStyle w:val="unterstrichen"/>
        </w:rPr>
      </w:pPr>
      <w:r>
        <w:rPr>
          <w:rStyle w:val="unterstrichen"/>
        </w:rPr>
        <w:tab/>
      </w:r>
      <w:r>
        <w:rPr>
          <w:rStyle w:val="unterstrichen"/>
        </w:rPr>
        <w:tab/>
      </w:r>
      <w:r>
        <w:rPr>
          <w:rStyle w:val="unterstrichen"/>
        </w:rPr>
        <w:tab/>
      </w:r>
      <w:r>
        <w:rPr>
          <w:rStyle w:val="unterstrichen"/>
        </w:rPr>
        <w:tab/>
      </w:r>
      <w:r w:rsidR="00E26C92">
        <w:rPr>
          <w:rStyle w:val="unterstrichen"/>
        </w:rPr>
        <w:tab/>
      </w:r>
      <w:r w:rsidR="00E26C92">
        <w:rPr>
          <w:rStyle w:val="unterstrichen"/>
        </w:rPr>
        <w:tab/>
      </w:r>
      <w:r w:rsidR="00E26C92">
        <w:rPr>
          <w:rStyle w:val="unterstrichen"/>
        </w:rPr>
        <w:tab/>
      </w:r>
      <w:r w:rsidR="00E26C92">
        <w:rPr>
          <w:rStyle w:val="unterstrichen"/>
        </w:rPr>
        <w:tab/>
      </w:r>
    </w:p>
    <w:p w14:paraId="2E86A7E9" w14:textId="77777777" w:rsidR="00371644" w:rsidRDefault="005F24C5" w:rsidP="00371644">
      <w:pPr>
        <w:spacing w:line="480" w:lineRule="auto"/>
        <w:ind w:left="284"/>
        <w:rPr>
          <w:rStyle w:val="unterstrichen"/>
        </w:rPr>
      </w:pPr>
      <w:r>
        <w:rPr>
          <w:rStyle w:val="unterstrichen"/>
        </w:rPr>
        <w:tab/>
      </w:r>
      <w:r>
        <w:rPr>
          <w:rStyle w:val="unterstrichen"/>
        </w:rPr>
        <w:tab/>
      </w:r>
      <w:r>
        <w:rPr>
          <w:rStyle w:val="unterstrichen"/>
        </w:rPr>
        <w:tab/>
      </w:r>
      <w:r>
        <w:rPr>
          <w:rStyle w:val="unterstrichen"/>
        </w:rPr>
        <w:tab/>
      </w:r>
      <w:r w:rsidR="00E26C92">
        <w:rPr>
          <w:rStyle w:val="unterstrichen"/>
        </w:rPr>
        <w:tab/>
      </w:r>
      <w:r w:rsidR="00E26C92">
        <w:rPr>
          <w:rStyle w:val="unterstrichen"/>
        </w:rPr>
        <w:tab/>
      </w:r>
      <w:r w:rsidR="00E26C92">
        <w:rPr>
          <w:rStyle w:val="unterstrichen"/>
        </w:rPr>
        <w:tab/>
      </w:r>
      <w:r w:rsidR="00E26C92">
        <w:rPr>
          <w:rStyle w:val="unterstrichen"/>
        </w:rPr>
        <w:tab/>
      </w:r>
    </w:p>
    <w:p w14:paraId="7EE45661" w14:textId="77777777" w:rsidR="00984D5E" w:rsidRPr="00D0767F" w:rsidRDefault="00371644" w:rsidP="00371644">
      <w:pPr>
        <w:spacing w:line="480" w:lineRule="auto"/>
        <w:ind w:left="284"/>
        <w:rPr>
          <w:rStyle w:val="unterstrichen"/>
        </w:rPr>
      </w:pPr>
      <w:r>
        <w:rPr>
          <w:rStyle w:val="unterstrichen"/>
        </w:rPr>
        <w:tab/>
      </w:r>
      <w:r>
        <w:rPr>
          <w:rStyle w:val="unterstrichen"/>
        </w:rPr>
        <w:tab/>
      </w:r>
      <w:r>
        <w:rPr>
          <w:rStyle w:val="unterstrichen"/>
        </w:rPr>
        <w:tab/>
      </w:r>
      <w:r>
        <w:rPr>
          <w:rStyle w:val="unterstrichen"/>
        </w:rPr>
        <w:tab/>
      </w:r>
      <w:r>
        <w:rPr>
          <w:rStyle w:val="unterstrichen"/>
        </w:rPr>
        <w:tab/>
      </w:r>
      <w:r>
        <w:rPr>
          <w:rStyle w:val="unterstrichen"/>
        </w:rPr>
        <w:tab/>
      </w:r>
      <w:r>
        <w:rPr>
          <w:rStyle w:val="unterstrichen"/>
        </w:rPr>
        <w:tab/>
      </w:r>
      <w:r>
        <w:rPr>
          <w:rStyle w:val="unterstrichen"/>
        </w:rPr>
        <w:tab/>
      </w:r>
      <w:r>
        <w:rPr>
          <w:rStyle w:val="unterstrichen"/>
        </w:rPr>
        <w:br/>
      </w:r>
      <w:r w:rsidR="00984D5E" w:rsidRPr="00D0767F">
        <w:rPr>
          <w:rStyle w:val="unterstrichen"/>
        </w:rPr>
        <w:br w:type="page"/>
      </w:r>
    </w:p>
    <w:p w14:paraId="18D2C50C" w14:textId="049DDB3C" w:rsidR="00984D5E" w:rsidRPr="00984D5E" w:rsidRDefault="005F330C" w:rsidP="00984D5E">
      <w:pPr>
        <w:pStyle w:val="berschrift1"/>
      </w:pPr>
      <w:r w:rsidRPr="005F330C">
        <w:rPr>
          <w:b w:val="0"/>
        </w:rPr>
        <w:lastRenderedPageBreak/>
        <w:t>6 —</w:t>
      </w:r>
      <w:r>
        <w:t xml:space="preserve"> </w:t>
      </w:r>
      <w:r w:rsidR="00984D5E" w:rsidRPr="00984D5E">
        <w:t>Klima-Frühstück</w:t>
      </w:r>
      <w:r w:rsidR="001700BD">
        <w:t>,</w:t>
      </w:r>
      <w:r w:rsidR="001700BD" w:rsidRPr="001700BD">
        <w:t xml:space="preserve"> Teil 1</w:t>
      </w:r>
    </w:p>
    <w:p w14:paraId="68DE0FEF" w14:textId="77777777" w:rsidR="00984D5E" w:rsidRPr="009F7EA8" w:rsidRDefault="002F0B84" w:rsidP="00984D5E">
      <w:pPr>
        <w:pStyle w:val="berschrift2"/>
        <w:rPr>
          <w:color w:val="86B819"/>
        </w:rPr>
      </w:pPr>
      <w:r>
        <w:rPr>
          <w:color w:val="86B819"/>
        </w:rPr>
        <w:t>Hier l</w:t>
      </w:r>
      <w:r w:rsidR="00984D5E" w:rsidRPr="009F7EA8">
        <w:rPr>
          <w:color w:val="86B819"/>
        </w:rPr>
        <w:t>ernt</w:t>
      </w:r>
      <w:r>
        <w:rPr>
          <w:color w:val="86B819"/>
        </w:rPr>
        <w:t xml:space="preserve"> ihr</w:t>
      </w:r>
      <w:r w:rsidR="00984D5E" w:rsidRPr="009F7EA8">
        <w:rPr>
          <w:color w:val="86B819"/>
        </w:rPr>
        <w:t>, wie viel CO</w:t>
      </w:r>
      <w:r w:rsidR="00984D5E" w:rsidRPr="00C60EC3">
        <w:rPr>
          <w:color w:val="86B819"/>
          <w:vertAlign w:val="subscript"/>
        </w:rPr>
        <w:t>2</w:t>
      </w:r>
      <w:r w:rsidR="00984D5E" w:rsidRPr="009F7EA8">
        <w:rPr>
          <w:color w:val="86B819"/>
        </w:rPr>
        <w:t xml:space="preserve"> bei der Herstellung und beim Transport von Lebensmitteln freigesetzt werden!</w:t>
      </w:r>
      <w:r w:rsidR="009F7EA8">
        <w:rPr>
          <w:color w:val="86B819"/>
        </w:rPr>
        <w:br/>
      </w:r>
    </w:p>
    <w:p w14:paraId="59CD0EC8" w14:textId="77777777" w:rsidR="006A7471" w:rsidRDefault="00984D5E" w:rsidP="00BD3974">
      <w:pPr>
        <w:pStyle w:val="berschrift2"/>
      </w:pPr>
      <w:r w:rsidRPr="00984D5E">
        <w:t>Aufgabe:</w:t>
      </w:r>
      <w:r w:rsidR="00BD3974">
        <w:t xml:space="preserve"> </w:t>
      </w:r>
      <w:r w:rsidR="00BD3974" w:rsidRPr="00BD3974">
        <w:t xml:space="preserve">Wiege die einzelnen Säckchen und schreibe </w:t>
      </w:r>
      <w:r w:rsidR="001F04C6">
        <w:t>die</w:t>
      </w:r>
      <w:r w:rsidR="00BD3974" w:rsidRPr="00BD3974">
        <w:t xml:space="preserve"> Gewichte in die Tabelle</w:t>
      </w:r>
      <w:r w:rsidRPr="00984D5E">
        <w:t xml:space="preserve">. </w:t>
      </w:r>
    </w:p>
    <w:p w14:paraId="30FACC36" w14:textId="6B2A88C0" w:rsidR="00984D5E" w:rsidRDefault="001F04C6" w:rsidP="00BD3974">
      <w:pPr>
        <w:pStyle w:val="berschrift2"/>
      </w:pPr>
      <w:r>
        <w:t xml:space="preserve">Wichtig: </w:t>
      </w:r>
      <w:r w:rsidR="00984D5E" w:rsidRPr="00D7796C">
        <w:rPr>
          <w:b w:val="0"/>
          <w:bCs w:val="0"/>
        </w:rPr>
        <w:t>Der Wert auf der Waage zeigt euch an, wie groß die Menge an Treibhausgasen (CO</w:t>
      </w:r>
      <w:r w:rsidR="00984D5E" w:rsidRPr="002D0496">
        <w:rPr>
          <w:b w:val="0"/>
          <w:bCs w:val="0"/>
          <w:vertAlign w:val="subscript"/>
        </w:rPr>
        <w:t>2</w:t>
      </w:r>
      <w:r w:rsidR="00984D5E" w:rsidRPr="00D7796C">
        <w:rPr>
          <w:b w:val="0"/>
          <w:bCs w:val="0"/>
        </w:rPr>
        <w:t>) ist, die bei der Herstellung dieses Lebensmittels und dessen Transport freigesetzt werden</w:t>
      </w:r>
      <w:r w:rsidR="00984D5E" w:rsidRPr="00984D5E">
        <w:t>.</w:t>
      </w:r>
      <w:r w:rsidR="008B2584">
        <w:br/>
      </w:r>
    </w:p>
    <w:tbl>
      <w:tblPr>
        <w:tblStyle w:val="Tabellenraster"/>
        <w:tblW w:w="0" w:type="auto"/>
        <w:tblLook w:val="04A0" w:firstRow="1" w:lastRow="0" w:firstColumn="1" w:lastColumn="0" w:noHBand="0" w:noVBand="1"/>
      </w:tblPr>
      <w:tblGrid>
        <w:gridCol w:w="4319"/>
        <w:gridCol w:w="4319"/>
      </w:tblGrid>
      <w:tr w:rsidR="00D7796C" w14:paraId="2B3DB906" w14:textId="77777777" w:rsidTr="002D0496">
        <w:tc>
          <w:tcPr>
            <w:tcW w:w="4319" w:type="dxa"/>
            <w:shd w:val="clear" w:color="auto" w:fill="92D050"/>
            <w:vAlign w:val="bottom"/>
          </w:tcPr>
          <w:p w14:paraId="1AAF08E8" w14:textId="55005206" w:rsidR="00D7796C" w:rsidRPr="001B46DC" w:rsidRDefault="00623048" w:rsidP="001B46DC">
            <w:pPr>
              <w:jc w:val="center"/>
              <w:rPr>
                <w:b/>
                <w:color w:val="FFFFFF"/>
                <w:sz w:val="22"/>
                <w:szCs w:val="22"/>
              </w:rPr>
            </w:pPr>
            <w:r w:rsidRPr="001B46DC">
              <w:rPr>
                <w:b/>
                <w:color w:val="FFFFFF"/>
                <w:sz w:val="22"/>
                <w:szCs w:val="22"/>
              </w:rPr>
              <w:t>Produkt</w:t>
            </w:r>
          </w:p>
        </w:tc>
        <w:tc>
          <w:tcPr>
            <w:tcW w:w="4319" w:type="dxa"/>
            <w:shd w:val="clear" w:color="auto" w:fill="92D050"/>
            <w:vAlign w:val="center"/>
          </w:tcPr>
          <w:p w14:paraId="47F55EAC" w14:textId="4B0006CE" w:rsidR="00D7796C" w:rsidRPr="001B46DC" w:rsidRDefault="00623048" w:rsidP="001B46DC">
            <w:pPr>
              <w:jc w:val="center"/>
              <w:rPr>
                <w:b/>
                <w:color w:val="FFFFFF"/>
                <w:sz w:val="22"/>
                <w:szCs w:val="22"/>
              </w:rPr>
            </w:pPr>
            <w:r w:rsidRPr="001B46DC">
              <w:rPr>
                <w:b/>
                <w:color w:val="FFFFFF"/>
                <w:sz w:val="22"/>
                <w:szCs w:val="22"/>
              </w:rPr>
              <w:t>Gewicht</w:t>
            </w:r>
          </w:p>
        </w:tc>
      </w:tr>
      <w:tr w:rsidR="00D7796C" w14:paraId="0B2F225D" w14:textId="77777777" w:rsidTr="00D7796C">
        <w:tc>
          <w:tcPr>
            <w:tcW w:w="4319" w:type="dxa"/>
          </w:tcPr>
          <w:p w14:paraId="79EFF6BD" w14:textId="77777777" w:rsidR="00D7796C" w:rsidRDefault="00D7796C" w:rsidP="00D7796C"/>
        </w:tc>
        <w:tc>
          <w:tcPr>
            <w:tcW w:w="4319" w:type="dxa"/>
          </w:tcPr>
          <w:p w14:paraId="05D9AF85" w14:textId="77777777" w:rsidR="00D7796C" w:rsidRDefault="00D7796C" w:rsidP="00D7796C"/>
        </w:tc>
      </w:tr>
      <w:tr w:rsidR="00D7796C" w14:paraId="4B53C9AF" w14:textId="77777777" w:rsidTr="00D7796C">
        <w:tc>
          <w:tcPr>
            <w:tcW w:w="4319" w:type="dxa"/>
          </w:tcPr>
          <w:p w14:paraId="2A46013C" w14:textId="77777777" w:rsidR="00D7796C" w:rsidRDefault="00D7796C" w:rsidP="00D7796C"/>
        </w:tc>
        <w:tc>
          <w:tcPr>
            <w:tcW w:w="4319" w:type="dxa"/>
          </w:tcPr>
          <w:p w14:paraId="5AAA1E28" w14:textId="77777777" w:rsidR="00D7796C" w:rsidRDefault="00D7796C" w:rsidP="00D7796C"/>
        </w:tc>
      </w:tr>
      <w:tr w:rsidR="00D7796C" w14:paraId="09DA7A14" w14:textId="77777777" w:rsidTr="00D7796C">
        <w:tc>
          <w:tcPr>
            <w:tcW w:w="4319" w:type="dxa"/>
          </w:tcPr>
          <w:p w14:paraId="686D20A7" w14:textId="77777777" w:rsidR="00D7796C" w:rsidRDefault="00D7796C" w:rsidP="00D7796C"/>
        </w:tc>
        <w:tc>
          <w:tcPr>
            <w:tcW w:w="4319" w:type="dxa"/>
          </w:tcPr>
          <w:p w14:paraId="3D8A9DF4" w14:textId="77777777" w:rsidR="00D7796C" w:rsidRDefault="00D7796C" w:rsidP="00D7796C"/>
        </w:tc>
      </w:tr>
      <w:tr w:rsidR="00D7796C" w14:paraId="464626D9" w14:textId="77777777" w:rsidTr="00D7796C">
        <w:tc>
          <w:tcPr>
            <w:tcW w:w="4319" w:type="dxa"/>
          </w:tcPr>
          <w:p w14:paraId="1D89FBFA" w14:textId="77777777" w:rsidR="00D7796C" w:rsidRDefault="00D7796C" w:rsidP="00D7796C"/>
        </w:tc>
        <w:tc>
          <w:tcPr>
            <w:tcW w:w="4319" w:type="dxa"/>
          </w:tcPr>
          <w:p w14:paraId="51946DD3" w14:textId="77777777" w:rsidR="00D7796C" w:rsidRDefault="00D7796C" w:rsidP="00D7796C"/>
        </w:tc>
      </w:tr>
      <w:tr w:rsidR="00D7796C" w14:paraId="72054CD9" w14:textId="77777777" w:rsidTr="00D7796C">
        <w:tc>
          <w:tcPr>
            <w:tcW w:w="4319" w:type="dxa"/>
          </w:tcPr>
          <w:p w14:paraId="0C4D1B97" w14:textId="77777777" w:rsidR="00D7796C" w:rsidRDefault="00D7796C" w:rsidP="00D7796C"/>
        </w:tc>
        <w:tc>
          <w:tcPr>
            <w:tcW w:w="4319" w:type="dxa"/>
          </w:tcPr>
          <w:p w14:paraId="052831A5" w14:textId="77777777" w:rsidR="00D7796C" w:rsidRDefault="00D7796C" w:rsidP="00D7796C"/>
        </w:tc>
      </w:tr>
      <w:tr w:rsidR="00D7796C" w14:paraId="7B710991" w14:textId="77777777" w:rsidTr="00D7796C">
        <w:tc>
          <w:tcPr>
            <w:tcW w:w="4319" w:type="dxa"/>
          </w:tcPr>
          <w:p w14:paraId="50620CBA" w14:textId="77777777" w:rsidR="00D7796C" w:rsidRDefault="00D7796C" w:rsidP="00D7796C"/>
        </w:tc>
        <w:tc>
          <w:tcPr>
            <w:tcW w:w="4319" w:type="dxa"/>
          </w:tcPr>
          <w:p w14:paraId="5C8F2AFD" w14:textId="77777777" w:rsidR="00D7796C" w:rsidRDefault="00D7796C" w:rsidP="00D7796C"/>
        </w:tc>
      </w:tr>
      <w:tr w:rsidR="00D7796C" w14:paraId="7157328F" w14:textId="77777777" w:rsidTr="00D7796C">
        <w:tc>
          <w:tcPr>
            <w:tcW w:w="4319" w:type="dxa"/>
          </w:tcPr>
          <w:p w14:paraId="3A8901D4" w14:textId="77777777" w:rsidR="00D7796C" w:rsidRDefault="00D7796C" w:rsidP="00D7796C"/>
        </w:tc>
        <w:tc>
          <w:tcPr>
            <w:tcW w:w="4319" w:type="dxa"/>
          </w:tcPr>
          <w:p w14:paraId="3517E920" w14:textId="77777777" w:rsidR="00D7796C" w:rsidRDefault="00D7796C" w:rsidP="00D7796C"/>
        </w:tc>
      </w:tr>
      <w:tr w:rsidR="00D7796C" w14:paraId="04F3DB7A" w14:textId="77777777" w:rsidTr="00D7796C">
        <w:tc>
          <w:tcPr>
            <w:tcW w:w="4319" w:type="dxa"/>
          </w:tcPr>
          <w:p w14:paraId="06128AD5" w14:textId="77777777" w:rsidR="00D7796C" w:rsidRDefault="00D7796C" w:rsidP="00D7796C"/>
        </w:tc>
        <w:tc>
          <w:tcPr>
            <w:tcW w:w="4319" w:type="dxa"/>
          </w:tcPr>
          <w:p w14:paraId="1064C55B" w14:textId="77777777" w:rsidR="00D7796C" w:rsidRDefault="00D7796C" w:rsidP="00D7796C"/>
        </w:tc>
      </w:tr>
      <w:tr w:rsidR="00D7796C" w14:paraId="2AC058A2" w14:textId="77777777" w:rsidTr="00D7796C">
        <w:tc>
          <w:tcPr>
            <w:tcW w:w="4319" w:type="dxa"/>
          </w:tcPr>
          <w:p w14:paraId="1A377944" w14:textId="77777777" w:rsidR="00D7796C" w:rsidRDefault="00D7796C" w:rsidP="00D7796C"/>
        </w:tc>
        <w:tc>
          <w:tcPr>
            <w:tcW w:w="4319" w:type="dxa"/>
          </w:tcPr>
          <w:p w14:paraId="5D33E40B" w14:textId="77777777" w:rsidR="00D7796C" w:rsidRDefault="00D7796C" w:rsidP="00D7796C"/>
        </w:tc>
      </w:tr>
      <w:tr w:rsidR="00D7796C" w14:paraId="61E41BC1" w14:textId="77777777" w:rsidTr="00D7796C">
        <w:tc>
          <w:tcPr>
            <w:tcW w:w="4319" w:type="dxa"/>
          </w:tcPr>
          <w:p w14:paraId="30150223" w14:textId="77777777" w:rsidR="00D7796C" w:rsidRDefault="00D7796C" w:rsidP="00D7796C"/>
        </w:tc>
        <w:tc>
          <w:tcPr>
            <w:tcW w:w="4319" w:type="dxa"/>
          </w:tcPr>
          <w:p w14:paraId="30FFD6E7" w14:textId="77777777" w:rsidR="00D7796C" w:rsidRDefault="00D7796C" w:rsidP="00D7796C"/>
        </w:tc>
      </w:tr>
      <w:tr w:rsidR="00D7796C" w14:paraId="78172207" w14:textId="77777777" w:rsidTr="00D7796C">
        <w:tc>
          <w:tcPr>
            <w:tcW w:w="4319" w:type="dxa"/>
          </w:tcPr>
          <w:p w14:paraId="0709B207" w14:textId="77777777" w:rsidR="00D7796C" w:rsidRDefault="00D7796C" w:rsidP="00D7796C"/>
        </w:tc>
        <w:tc>
          <w:tcPr>
            <w:tcW w:w="4319" w:type="dxa"/>
          </w:tcPr>
          <w:p w14:paraId="19FF7423" w14:textId="77777777" w:rsidR="00D7796C" w:rsidRDefault="00D7796C" w:rsidP="00D7796C"/>
        </w:tc>
      </w:tr>
      <w:tr w:rsidR="00D7796C" w14:paraId="57737298" w14:textId="77777777" w:rsidTr="00D7796C">
        <w:tc>
          <w:tcPr>
            <w:tcW w:w="4319" w:type="dxa"/>
          </w:tcPr>
          <w:p w14:paraId="2A81530A" w14:textId="77777777" w:rsidR="00D7796C" w:rsidRDefault="00D7796C" w:rsidP="00D7796C"/>
        </w:tc>
        <w:tc>
          <w:tcPr>
            <w:tcW w:w="4319" w:type="dxa"/>
          </w:tcPr>
          <w:p w14:paraId="3E5B8112" w14:textId="77777777" w:rsidR="00D7796C" w:rsidRDefault="00D7796C" w:rsidP="00D7796C"/>
        </w:tc>
      </w:tr>
      <w:tr w:rsidR="00D7796C" w14:paraId="325F9B70" w14:textId="77777777" w:rsidTr="00D7796C">
        <w:tc>
          <w:tcPr>
            <w:tcW w:w="4319" w:type="dxa"/>
          </w:tcPr>
          <w:p w14:paraId="03001002" w14:textId="77777777" w:rsidR="00D7796C" w:rsidRDefault="00D7796C" w:rsidP="00D7796C"/>
        </w:tc>
        <w:tc>
          <w:tcPr>
            <w:tcW w:w="4319" w:type="dxa"/>
          </w:tcPr>
          <w:p w14:paraId="3472C796" w14:textId="77777777" w:rsidR="00D7796C" w:rsidRDefault="00D7796C" w:rsidP="00D7796C"/>
        </w:tc>
      </w:tr>
      <w:tr w:rsidR="00D7796C" w14:paraId="68857226" w14:textId="77777777" w:rsidTr="00D7796C">
        <w:tc>
          <w:tcPr>
            <w:tcW w:w="4319" w:type="dxa"/>
          </w:tcPr>
          <w:p w14:paraId="18DAEF48" w14:textId="77777777" w:rsidR="00D7796C" w:rsidRDefault="00D7796C" w:rsidP="00D7796C"/>
        </w:tc>
        <w:tc>
          <w:tcPr>
            <w:tcW w:w="4319" w:type="dxa"/>
          </w:tcPr>
          <w:p w14:paraId="221A5D99" w14:textId="77777777" w:rsidR="00D7796C" w:rsidRDefault="00D7796C" w:rsidP="00D7796C"/>
        </w:tc>
      </w:tr>
      <w:tr w:rsidR="00D7796C" w14:paraId="1E32DBCB" w14:textId="77777777" w:rsidTr="00D7796C">
        <w:tc>
          <w:tcPr>
            <w:tcW w:w="4319" w:type="dxa"/>
          </w:tcPr>
          <w:p w14:paraId="62790527" w14:textId="77777777" w:rsidR="00D7796C" w:rsidRDefault="00D7796C" w:rsidP="00D7796C"/>
        </w:tc>
        <w:tc>
          <w:tcPr>
            <w:tcW w:w="4319" w:type="dxa"/>
          </w:tcPr>
          <w:p w14:paraId="57C791D7" w14:textId="77777777" w:rsidR="00D7796C" w:rsidRDefault="00D7796C" w:rsidP="00D7796C"/>
        </w:tc>
      </w:tr>
    </w:tbl>
    <w:p w14:paraId="7CE86207" w14:textId="77777777" w:rsidR="00D7796C" w:rsidRDefault="00D7796C" w:rsidP="00D7796C"/>
    <w:p w14:paraId="4D0CA201" w14:textId="77777777" w:rsidR="006A7471" w:rsidRDefault="006A7471" w:rsidP="00D7796C"/>
    <w:p w14:paraId="0CA65653" w14:textId="77777777" w:rsidR="006A7471" w:rsidRDefault="006A7471" w:rsidP="00D7796C"/>
    <w:p w14:paraId="17141232" w14:textId="77777777" w:rsidR="006A7471" w:rsidRDefault="006A7471" w:rsidP="00D7796C"/>
    <w:p w14:paraId="4E60192A" w14:textId="77777777" w:rsidR="006A7471" w:rsidRDefault="006A7471" w:rsidP="00D7796C"/>
    <w:p w14:paraId="6BD31E19" w14:textId="77777777" w:rsidR="006A7471" w:rsidRDefault="006A7471" w:rsidP="00D7796C"/>
    <w:p w14:paraId="4F622D76" w14:textId="77777777" w:rsidR="006A7471" w:rsidRDefault="006A7471" w:rsidP="00D7796C"/>
    <w:p w14:paraId="39CF731D" w14:textId="20F44D1A" w:rsidR="006A7471" w:rsidRPr="00984D5E" w:rsidRDefault="006A7471" w:rsidP="006A7471">
      <w:pPr>
        <w:pStyle w:val="berschrift1"/>
      </w:pPr>
      <w:r w:rsidRPr="005F330C">
        <w:rPr>
          <w:b w:val="0"/>
        </w:rPr>
        <w:lastRenderedPageBreak/>
        <w:t>6 —</w:t>
      </w:r>
      <w:r>
        <w:t xml:space="preserve"> </w:t>
      </w:r>
      <w:r w:rsidRPr="00984D5E">
        <w:t>Klima-Frühstück</w:t>
      </w:r>
      <w:r>
        <w:t>,</w:t>
      </w:r>
      <w:r w:rsidRPr="001700BD">
        <w:t xml:space="preserve"> Teil </w:t>
      </w:r>
      <w:r>
        <w:t>2</w:t>
      </w:r>
    </w:p>
    <w:p w14:paraId="62ABECAB" w14:textId="77777777" w:rsidR="006A7471" w:rsidRPr="00D7796C" w:rsidRDefault="006A7471" w:rsidP="00D7796C"/>
    <w:p w14:paraId="2078FD59" w14:textId="55ACDD4D" w:rsidR="00984D5E" w:rsidRPr="00984D5E" w:rsidRDefault="00984D5E" w:rsidP="00070C9D">
      <w:pPr>
        <w:pStyle w:val="Listeunsortiert"/>
      </w:pPr>
      <w:r w:rsidRPr="00984D5E">
        <w:t xml:space="preserve">Welche </w:t>
      </w:r>
      <w:r w:rsidR="006A7471">
        <w:t xml:space="preserve">vier </w:t>
      </w:r>
      <w:r w:rsidRPr="00984D5E">
        <w:t>Säckchen wiegen am meisten? Schreibt die Lebensmittel auf</w:t>
      </w:r>
      <w:r w:rsidR="00F15D5C">
        <w:t>:</w:t>
      </w:r>
      <w:r w:rsidR="002E4A33">
        <w:br/>
      </w:r>
    </w:p>
    <w:p w14:paraId="5C9C0EFB" w14:textId="77777777" w:rsidR="00267B45" w:rsidRDefault="008B2584" w:rsidP="002E4A33">
      <w:pPr>
        <w:spacing w:line="360" w:lineRule="auto"/>
        <w:rPr>
          <w:rStyle w:val="unterstrichen"/>
        </w:rPr>
      </w:pPr>
      <w:r>
        <w:tab/>
      </w:r>
      <w:r>
        <w:rPr>
          <w:rStyle w:val="unterstrichen"/>
        </w:rPr>
        <w:tab/>
      </w:r>
      <w:r>
        <w:rPr>
          <w:rStyle w:val="unterstrichen"/>
        </w:rPr>
        <w:tab/>
      </w:r>
      <w:r>
        <w:rPr>
          <w:rStyle w:val="unterstrichen"/>
        </w:rPr>
        <w:tab/>
      </w:r>
      <w:r>
        <w:rPr>
          <w:rStyle w:val="unterstrichen"/>
        </w:rPr>
        <w:tab/>
      </w:r>
      <w:r w:rsidR="005F24C5">
        <w:rPr>
          <w:rStyle w:val="unterstrichen"/>
        </w:rPr>
        <w:tab/>
      </w:r>
      <w:r w:rsidR="00E26C92">
        <w:rPr>
          <w:rStyle w:val="unterstrichen"/>
        </w:rPr>
        <w:tab/>
      </w:r>
      <w:r w:rsidR="00E26C92">
        <w:rPr>
          <w:rStyle w:val="unterstrichen"/>
        </w:rPr>
        <w:tab/>
      </w:r>
      <w:r w:rsidR="00E26C92">
        <w:rPr>
          <w:rStyle w:val="unterstrichen"/>
        </w:rPr>
        <w:tab/>
      </w:r>
    </w:p>
    <w:p w14:paraId="69F7903E" w14:textId="77777777" w:rsidR="00984D5E" w:rsidRPr="008B2584" w:rsidRDefault="002E4A33" w:rsidP="002E4A33">
      <w:pPr>
        <w:spacing w:line="360" w:lineRule="auto"/>
        <w:rPr>
          <w:rFonts w:asciiTheme="majorHAnsi" w:hAnsiTheme="majorHAnsi"/>
          <w:color w:val="86B819"/>
          <w:u w:val="single"/>
        </w:rPr>
      </w:pPr>
      <w:r>
        <w:tab/>
      </w:r>
      <w:r>
        <w:rPr>
          <w:rStyle w:val="unterstrichen"/>
        </w:rPr>
        <w:tab/>
      </w:r>
      <w:r>
        <w:rPr>
          <w:rStyle w:val="unterstrichen"/>
        </w:rPr>
        <w:tab/>
      </w:r>
      <w:r>
        <w:rPr>
          <w:rStyle w:val="unterstrichen"/>
        </w:rPr>
        <w:tab/>
      </w:r>
      <w:r>
        <w:rPr>
          <w:rStyle w:val="unterstrichen"/>
        </w:rPr>
        <w:tab/>
      </w:r>
      <w:r>
        <w:rPr>
          <w:rStyle w:val="unterstrichen"/>
        </w:rPr>
        <w:tab/>
      </w:r>
      <w:r>
        <w:rPr>
          <w:rStyle w:val="unterstrichen"/>
        </w:rPr>
        <w:tab/>
      </w:r>
      <w:r>
        <w:rPr>
          <w:rStyle w:val="unterstrichen"/>
        </w:rPr>
        <w:tab/>
      </w:r>
      <w:r>
        <w:rPr>
          <w:rStyle w:val="unterstrichen"/>
        </w:rPr>
        <w:tab/>
      </w:r>
    </w:p>
    <w:p w14:paraId="2BF0A6C5" w14:textId="77777777" w:rsidR="00534FBE" w:rsidRDefault="00984D5E" w:rsidP="00070C9D">
      <w:pPr>
        <w:pStyle w:val="Listeunsortiert"/>
      </w:pPr>
      <w:r w:rsidRPr="00984D5E">
        <w:t>Spezialfrage: Was haben diese Lebensmittel gemeinsam?</w:t>
      </w:r>
    </w:p>
    <w:p w14:paraId="59658B4A" w14:textId="7D43C52F" w:rsidR="00984D5E" w:rsidRPr="00984D5E" w:rsidRDefault="008B2584" w:rsidP="00534FBE">
      <w:pPr>
        <w:pStyle w:val="Listeunsortiert"/>
        <w:numPr>
          <w:ilvl w:val="0"/>
          <w:numId w:val="0"/>
        </w:numPr>
        <w:ind w:left="567"/>
      </w:pPr>
      <w:r>
        <w:br/>
      </w:r>
    </w:p>
    <w:p w14:paraId="279D7DE3" w14:textId="77777777" w:rsidR="008B2584" w:rsidRPr="008B2584" w:rsidRDefault="008B2584" w:rsidP="008B2584">
      <w:pPr>
        <w:rPr>
          <w:rFonts w:asciiTheme="majorHAnsi" w:hAnsiTheme="majorHAnsi"/>
          <w:color w:val="86B819"/>
          <w:u w:val="single"/>
        </w:rPr>
      </w:pPr>
      <w:r>
        <w:tab/>
      </w:r>
      <w:r>
        <w:rPr>
          <w:rStyle w:val="unterstrichen"/>
        </w:rPr>
        <w:tab/>
      </w:r>
      <w:r>
        <w:rPr>
          <w:rStyle w:val="unterstrichen"/>
        </w:rPr>
        <w:tab/>
      </w:r>
      <w:r>
        <w:rPr>
          <w:rStyle w:val="unterstrichen"/>
        </w:rPr>
        <w:tab/>
      </w:r>
      <w:r>
        <w:rPr>
          <w:rStyle w:val="unterstrichen"/>
        </w:rPr>
        <w:tab/>
      </w:r>
      <w:r w:rsidR="005F24C5">
        <w:rPr>
          <w:rStyle w:val="unterstrichen"/>
        </w:rPr>
        <w:tab/>
      </w:r>
      <w:r w:rsidR="00E26C92">
        <w:rPr>
          <w:rStyle w:val="unterstrichen"/>
        </w:rPr>
        <w:tab/>
      </w:r>
      <w:r w:rsidR="00E26C92">
        <w:rPr>
          <w:rStyle w:val="unterstrichen"/>
        </w:rPr>
        <w:tab/>
      </w:r>
      <w:r w:rsidR="00E26C92">
        <w:rPr>
          <w:rStyle w:val="unterstrichen"/>
        </w:rPr>
        <w:tab/>
      </w:r>
    </w:p>
    <w:p w14:paraId="7D02B3BC" w14:textId="77777777" w:rsidR="009D78D5" w:rsidRDefault="009D78D5" w:rsidP="009D78D5">
      <w:pPr>
        <w:pStyle w:val="Listeunsortiert"/>
        <w:numPr>
          <w:ilvl w:val="0"/>
          <w:numId w:val="0"/>
        </w:numPr>
        <w:ind w:left="567"/>
      </w:pPr>
    </w:p>
    <w:p w14:paraId="6BB61FDE" w14:textId="43EC653E" w:rsidR="009D78D5" w:rsidRDefault="009D78D5" w:rsidP="009D78D5">
      <w:pPr>
        <w:pStyle w:val="Listeunsortiert"/>
      </w:pPr>
      <w:r>
        <w:t xml:space="preserve">Was fällt euch auf? Woraus werden die „leichteren“ Zutaten hergestellt? </w:t>
      </w:r>
    </w:p>
    <w:p w14:paraId="439D742F" w14:textId="77777777" w:rsidR="00534FBE" w:rsidRDefault="00534FBE" w:rsidP="00534FBE">
      <w:pPr>
        <w:pStyle w:val="Listeunsortiert"/>
        <w:numPr>
          <w:ilvl w:val="0"/>
          <w:numId w:val="0"/>
        </w:numPr>
        <w:ind w:left="567"/>
      </w:pPr>
    </w:p>
    <w:p w14:paraId="188FE375" w14:textId="77777777" w:rsidR="009D78D5" w:rsidRDefault="009D78D5" w:rsidP="009D78D5">
      <w:pPr>
        <w:pStyle w:val="Listeunsortiert"/>
        <w:numPr>
          <w:ilvl w:val="0"/>
          <w:numId w:val="0"/>
        </w:numPr>
        <w:ind w:left="284"/>
      </w:pPr>
    </w:p>
    <w:p w14:paraId="046CFBC9" w14:textId="25571366" w:rsidR="009D78D5" w:rsidRPr="008B2584" w:rsidRDefault="009D78D5" w:rsidP="009D78D5">
      <w:pPr>
        <w:pStyle w:val="Listeunsortiert"/>
        <w:numPr>
          <w:ilvl w:val="0"/>
          <w:numId w:val="0"/>
        </w:numPr>
        <w:ind w:left="284"/>
      </w:pPr>
      <w:r>
        <w:rPr>
          <w:rStyle w:val="unterstrichen"/>
        </w:rPr>
        <w:tab/>
      </w:r>
      <w:r>
        <w:rPr>
          <w:rStyle w:val="unterstrichen"/>
        </w:rPr>
        <w:tab/>
      </w:r>
      <w:r>
        <w:rPr>
          <w:rStyle w:val="unterstrichen"/>
        </w:rPr>
        <w:tab/>
      </w:r>
      <w:r>
        <w:rPr>
          <w:rStyle w:val="unterstrichen"/>
        </w:rPr>
        <w:tab/>
      </w:r>
      <w:r>
        <w:rPr>
          <w:rStyle w:val="unterstrichen"/>
        </w:rPr>
        <w:tab/>
      </w:r>
      <w:r>
        <w:rPr>
          <w:rStyle w:val="unterstrichen"/>
        </w:rPr>
        <w:tab/>
      </w:r>
      <w:r>
        <w:rPr>
          <w:rStyle w:val="unterstrichen"/>
        </w:rPr>
        <w:tab/>
      </w:r>
      <w:r>
        <w:rPr>
          <w:rStyle w:val="unterstrichen"/>
        </w:rPr>
        <w:tab/>
      </w:r>
    </w:p>
    <w:p w14:paraId="0D655B51" w14:textId="77777777" w:rsidR="009D78D5" w:rsidRDefault="009D78D5" w:rsidP="009D78D5">
      <w:pPr>
        <w:pStyle w:val="Listeunsortiert"/>
        <w:numPr>
          <w:ilvl w:val="0"/>
          <w:numId w:val="0"/>
        </w:numPr>
        <w:ind w:left="284"/>
      </w:pPr>
    </w:p>
    <w:p w14:paraId="72415FE9" w14:textId="77777777" w:rsidR="009D78D5" w:rsidRDefault="009D78D5" w:rsidP="009D78D5">
      <w:pPr>
        <w:pStyle w:val="Listeunsortiert"/>
        <w:numPr>
          <w:ilvl w:val="0"/>
          <w:numId w:val="0"/>
        </w:numPr>
        <w:ind w:left="567"/>
      </w:pPr>
    </w:p>
    <w:p w14:paraId="5FF3256F" w14:textId="66053EA6" w:rsidR="00984D5E" w:rsidRPr="00984D5E" w:rsidRDefault="00984D5E" w:rsidP="00070C9D">
      <w:pPr>
        <w:pStyle w:val="Listeunsortiert"/>
      </w:pPr>
      <w:r w:rsidRPr="00984D5E">
        <w:t>Stellt ein Frühstück zusammen, das möglichst wenig CO</w:t>
      </w:r>
      <w:r w:rsidR="00267B45" w:rsidRPr="005F24C5">
        <w:rPr>
          <w:vertAlign w:val="subscript"/>
        </w:rPr>
        <w:t>2</w:t>
      </w:r>
      <w:r w:rsidRPr="00984D5E">
        <w:t xml:space="preserve"> verursacht!</w:t>
      </w:r>
    </w:p>
    <w:p w14:paraId="0DF00777" w14:textId="77777777" w:rsidR="00984D5E" w:rsidRPr="00984D5E" w:rsidRDefault="00984D5E" w:rsidP="00984D5E">
      <w:r w:rsidRPr="00984D5E">
        <w:t xml:space="preserve"> </w:t>
      </w:r>
    </w:p>
    <w:p w14:paraId="4C5B2889" w14:textId="77777777" w:rsidR="00984D5E" w:rsidRPr="00770404" w:rsidRDefault="008B2584" w:rsidP="00984D5E">
      <w:pPr>
        <w:rPr>
          <w:lang w:val="en-GB"/>
        </w:rPr>
      </w:pPr>
      <w:r>
        <w:tab/>
      </w:r>
      <w:proofErr w:type="spellStart"/>
      <w:r w:rsidR="00984D5E" w:rsidRPr="00770404">
        <w:rPr>
          <w:b/>
          <w:lang w:val="en-GB"/>
        </w:rPr>
        <w:t>Getränk</w:t>
      </w:r>
      <w:proofErr w:type="spellEnd"/>
      <w:r w:rsidR="00984D5E" w:rsidRPr="00770404">
        <w:rPr>
          <w:b/>
          <w:lang w:val="en-GB"/>
        </w:rPr>
        <w:t>:</w:t>
      </w:r>
      <w:r w:rsidRPr="00770404">
        <w:rPr>
          <w:lang w:val="en-GB"/>
        </w:rPr>
        <w:t xml:space="preserve"> </w:t>
      </w:r>
      <w:r w:rsidR="00C70DB9" w:rsidRPr="00770404">
        <w:rPr>
          <w:lang w:val="en-GB"/>
        </w:rPr>
        <w:tab/>
      </w:r>
      <w:r w:rsidR="002E4A33" w:rsidRPr="00770404">
        <w:rPr>
          <w:rStyle w:val="unterstrichen"/>
          <w:lang w:val="en-GB"/>
        </w:rPr>
        <w:tab/>
      </w:r>
      <w:r w:rsidRPr="00770404">
        <w:rPr>
          <w:rStyle w:val="unterstrichen"/>
          <w:lang w:val="en-GB"/>
        </w:rPr>
        <w:tab/>
      </w:r>
      <w:r w:rsidRPr="00770404">
        <w:rPr>
          <w:rStyle w:val="unterstrichen"/>
          <w:lang w:val="en-GB"/>
        </w:rPr>
        <w:tab/>
      </w:r>
      <w:r w:rsidR="002E4A33" w:rsidRPr="00770404">
        <w:rPr>
          <w:rStyle w:val="unterstrichen"/>
          <w:lang w:val="en-GB"/>
        </w:rPr>
        <w:t xml:space="preserve">               </w:t>
      </w:r>
      <w:r w:rsidR="00984D5E" w:rsidRPr="00770404">
        <w:rPr>
          <w:rStyle w:val="unterstrichen"/>
          <w:lang w:val="en-GB"/>
        </w:rPr>
        <w:t xml:space="preserve"> </w:t>
      </w:r>
      <w:r w:rsidR="002E4A33" w:rsidRPr="00770404">
        <w:rPr>
          <w:rStyle w:val="unterstrichen"/>
          <w:lang w:val="en-GB"/>
        </w:rPr>
        <w:t xml:space="preserve">          </w:t>
      </w:r>
      <w:r w:rsidR="002E4A33" w:rsidRPr="00770404">
        <w:rPr>
          <w:lang w:val="en-GB"/>
        </w:rPr>
        <w:t xml:space="preserve"> =</w:t>
      </w:r>
      <w:r w:rsidRPr="00770404">
        <w:rPr>
          <w:lang w:val="en-GB"/>
        </w:rPr>
        <w:t xml:space="preserve"> </w:t>
      </w:r>
      <w:r w:rsidRPr="00770404">
        <w:rPr>
          <w:rStyle w:val="unterstrichen"/>
          <w:lang w:val="en-GB"/>
        </w:rPr>
        <w:tab/>
      </w:r>
      <w:r w:rsidR="005E22EC" w:rsidRPr="00770404">
        <w:rPr>
          <w:rStyle w:val="unterstrichen"/>
          <w:lang w:val="en-GB"/>
        </w:rPr>
        <w:t xml:space="preserve"> </w:t>
      </w:r>
      <w:r w:rsidR="005F24C5" w:rsidRPr="00770404">
        <w:rPr>
          <w:rStyle w:val="unterstrichen"/>
          <w:lang w:val="en-GB"/>
        </w:rPr>
        <w:t xml:space="preserve"> </w:t>
      </w:r>
      <w:r w:rsidR="002E4A33" w:rsidRPr="00770404">
        <w:rPr>
          <w:rStyle w:val="unterstrichen"/>
          <w:lang w:val="en-GB"/>
        </w:rPr>
        <w:t xml:space="preserve">         </w:t>
      </w:r>
      <w:r w:rsidR="00C70DB9" w:rsidRPr="00770404">
        <w:rPr>
          <w:lang w:val="en-GB"/>
        </w:rPr>
        <w:t xml:space="preserve"> </w:t>
      </w:r>
      <w:r w:rsidR="00984D5E" w:rsidRPr="00770404">
        <w:rPr>
          <w:lang w:val="en-GB"/>
        </w:rPr>
        <w:t xml:space="preserve">Gramm </w:t>
      </w:r>
      <w:r w:rsidR="005F24C5" w:rsidRPr="00770404">
        <w:rPr>
          <w:lang w:val="en-GB"/>
        </w:rPr>
        <w:t>CO</w:t>
      </w:r>
      <w:r w:rsidR="005F24C5" w:rsidRPr="00770404">
        <w:rPr>
          <w:vertAlign w:val="subscript"/>
          <w:lang w:val="en-GB"/>
        </w:rPr>
        <w:t>2</w:t>
      </w:r>
    </w:p>
    <w:p w14:paraId="602EF479" w14:textId="77777777" w:rsidR="00984D5E" w:rsidRPr="00770404" w:rsidRDefault="00984D5E" w:rsidP="00984D5E">
      <w:pPr>
        <w:rPr>
          <w:lang w:val="en-GB"/>
        </w:rPr>
      </w:pPr>
    </w:p>
    <w:p w14:paraId="0465A498" w14:textId="77777777" w:rsidR="00984D5E" w:rsidRPr="00770404" w:rsidRDefault="008B2584" w:rsidP="00984D5E">
      <w:pPr>
        <w:rPr>
          <w:lang w:val="en-GB"/>
        </w:rPr>
      </w:pPr>
      <w:r w:rsidRPr="00770404">
        <w:rPr>
          <w:lang w:val="en-GB"/>
        </w:rPr>
        <w:tab/>
      </w:r>
      <w:proofErr w:type="spellStart"/>
      <w:r w:rsidR="00984D5E" w:rsidRPr="00770404">
        <w:rPr>
          <w:b/>
          <w:lang w:val="en-GB"/>
        </w:rPr>
        <w:t>Backware</w:t>
      </w:r>
      <w:proofErr w:type="spellEnd"/>
      <w:r w:rsidR="00984D5E" w:rsidRPr="00770404">
        <w:rPr>
          <w:b/>
          <w:lang w:val="en-GB"/>
        </w:rPr>
        <w:t>:</w:t>
      </w:r>
      <w:r w:rsidRPr="00770404">
        <w:rPr>
          <w:lang w:val="en-GB"/>
        </w:rPr>
        <w:t xml:space="preserve"> </w:t>
      </w:r>
      <w:r w:rsidR="00C70DB9" w:rsidRPr="00770404">
        <w:rPr>
          <w:lang w:val="en-GB"/>
        </w:rPr>
        <w:tab/>
      </w:r>
      <w:r w:rsidRPr="00770404">
        <w:rPr>
          <w:rStyle w:val="unterstrichen"/>
          <w:lang w:val="en-GB"/>
        </w:rPr>
        <w:tab/>
      </w:r>
      <w:r w:rsidRPr="00770404">
        <w:rPr>
          <w:rStyle w:val="unterstrichen"/>
          <w:lang w:val="en-GB"/>
        </w:rPr>
        <w:tab/>
        <w:t xml:space="preserve"> </w:t>
      </w:r>
      <w:r w:rsidR="00662BDD" w:rsidRPr="00770404">
        <w:rPr>
          <w:rStyle w:val="unterstrichen"/>
          <w:lang w:val="en-GB"/>
        </w:rPr>
        <w:tab/>
      </w:r>
      <w:r w:rsidR="002E4A33" w:rsidRPr="00770404">
        <w:rPr>
          <w:rStyle w:val="unterstrichen"/>
          <w:lang w:val="en-GB"/>
        </w:rPr>
        <w:t xml:space="preserve">                          </w:t>
      </w:r>
      <w:r w:rsidR="002E4A33" w:rsidRPr="00770404">
        <w:rPr>
          <w:lang w:val="en-GB"/>
        </w:rPr>
        <w:t xml:space="preserve"> = </w:t>
      </w:r>
      <w:proofErr w:type="gramStart"/>
      <w:r w:rsidRPr="00770404">
        <w:rPr>
          <w:rStyle w:val="unterstrichen"/>
          <w:lang w:val="en-GB"/>
        </w:rPr>
        <w:tab/>
      </w:r>
      <w:r w:rsidR="005F24C5" w:rsidRPr="00770404">
        <w:rPr>
          <w:rStyle w:val="unterstrichen"/>
          <w:lang w:val="en-GB"/>
        </w:rPr>
        <w:t xml:space="preserve"> </w:t>
      </w:r>
      <w:r w:rsidR="00C70DB9" w:rsidRPr="00770404">
        <w:rPr>
          <w:lang w:val="en-GB"/>
        </w:rPr>
        <w:t xml:space="preserve"> </w:t>
      </w:r>
      <w:r w:rsidR="00984D5E" w:rsidRPr="00770404">
        <w:rPr>
          <w:lang w:val="en-GB"/>
        </w:rPr>
        <w:t>Gramm</w:t>
      </w:r>
      <w:proofErr w:type="gramEnd"/>
      <w:r w:rsidR="00984D5E" w:rsidRPr="00770404">
        <w:rPr>
          <w:lang w:val="en-GB"/>
        </w:rPr>
        <w:t xml:space="preserve"> </w:t>
      </w:r>
      <w:r w:rsidR="005F24C5" w:rsidRPr="00770404">
        <w:rPr>
          <w:lang w:val="en-GB"/>
        </w:rPr>
        <w:t>CO</w:t>
      </w:r>
      <w:r w:rsidR="005F24C5" w:rsidRPr="00770404">
        <w:rPr>
          <w:vertAlign w:val="subscript"/>
          <w:lang w:val="en-GB"/>
        </w:rPr>
        <w:t>2</w:t>
      </w:r>
    </w:p>
    <w:p w14:paraId="4A681E81" w14:textId="77777777" w:rsidR="00984D5E" w:rsidRPr="00770404" w:rsidRDefault="00984D5E" w:rsidP="00984D5E">
      <w:pPr>
        <w:rPr>
          <w:lang w:val="en-GB"/>
        </w:rPr>
      </w:pPr>
    </w:p>
    <w:p w14:paraId="424CAFDC" w14:textId="4427F34E" w:rsidR="00984D5E" w:rsidRPr="00984D5E" w:rsidRDefault="008B2584" w:rsidP="00984D5E">
      <w:r w:rsidRPr="00770404">
        <w:rPr>
          <w:lang w:val="en-GB"/>
        </w:rPr>
        <w:tab/>
      </w:r>
      <w:r w:rsidR="00984D5E" w:rsidRPr="008B2584">
        <w:rPr>
          <w:b/>
        </w:rPr>
        <w:t>Belag</w:t>
      </w:r>
      <w:r w:rsidRPr="008B2584">
        <w:rPr>
          <w:b/>
        </w:rPr>
        <w:t>:</w:t>
      </w:r>
      <w:r>
        <w:t xml:space="preserve"> </w:t>
      </w:r>
      <w:r w:rsidR="00C70DB9">
        <w:tab/>
      </w:r>
      <w:r>
        <w:rPr>
          <w:rStyle w:val="unterstrichen"/>
        </w:rPr>
        <w:tab/>
      </w:r>
      <w:r>
        <w:rPr>
          <w:rStyle w:val="unterstrichen"/>
        </w:rPr>
        <w:tab/>
      </w:r>
      <w:r w:rsidR="00662BDD">
        <w:rPr>
          <w:rStyle w:val="unterstrichen"/>
        </w:rPr>
        <w:tab/>
      </w:r>
      <w:r w:rsidR="002E4A33">
        <w:rPr>
          <w:rStyle w:val="unterstrichen"/>
        </w:rPr>
        <w:t xml:space="preserve">            </w:t>
      </w:r>
      <w:r w:rsidR="002E4A33" w:rsidRPr="002E4A33">
        <w:rPr>
          <w:rStyle w:val="unterstrichen"/>
        </w:rPr>
        <w:t xml:space="preserve">   </w:t>
      </w:r>
      <w:r w:rsidRPr="002E4A33">
        <w:rPr>
          <w:rStyle w:val="unterstrichen"/>
        </w:rPr>
        <w:t xml:space="preserve"> </w:t>
      </w:r>
      <w:r w:rsidR="002E4A33" w:rsidRPr="002E4A33">
        <w:rPr>
          <w:rStyle w:val="unterstrichen"/>
        </w:rPr>
        <w:t xml:space="preserve">          </w:t>
      </w:r>
      <w:r w:rsidR="002E4A33">
        <w:t xml:space="preserve"> = </w:t>
      </w:r>
      <w:r>
        <w:rPr>
          <w:rStyle w:val="unterstrichen"/>
        </w:rPr>
        <w:tab/>
      </w:r>
      <w:r w:rsidR="005F24C5">
        <w:rPr>
          <w:rStyle w:val="unterstrichen"/>
        </w:rPr>
        <w:t xml:space="preserve"> </w:t>
      </w:r>
      <w:r w:rsidR="002E4A33">
        <w:rPr>
          <w:rStyle w:val="unterstrichen"/>
        </w:rPr>
        <w:t xml:space="preserve">  </w:t>
      </w:r>
      <w:r w:rsidR="00C70DB9" w:rsidRPr="00C70DB9">
        <w:t xml:space="preserve"> </w:t>
      </w:r>
      <w:r w:rsidR="00984D5E" w:rsidRPr="00984D5E">
        <w:t xml:space="preserve">Gramm </w:t>
      </w:r>
      <w:r w:rsidR="005F24C5" w:rsidRPr="00984D5E">
        <w:t>CO</w:t>
      </w:r>
      <w:r w:rsidR="005F24C5" w:rsidRPr="005F24C5">
        <w:rPr>
          <w:vertAlign w:val="subscript"/>
        </w:rPr>
        <w:t>2</w:t>
      </w:r>
    </w:p>
    <w:p w14:paraId="13036EE1" w14:textId="77777777" w:rsidR="00984D5E" w:rsidRPr="00984D5E" w:rsidRDefault="00984D5E" w:rsidP="00984D5E"/>
    <w:p w14:paraId="05C16D0E" w14:textId="77777777" w:rsidR="00984D5E" w:rsidRPr="00984D5E" w:rsidRDefault="00984D5E" w:rsidP="008B2584">
      <w:pPr>
        <w:pStyle w:val="Listeunsortiert"/>
      </w:pPr>
      <w:r w:rsidRPr="00984D5E">
        <w:t xml:space="preserve">Berechnet nun das Gesamtgewicht. Wie viel </w:t>
      </w:r>
      <w:r w:rsidR="005F24C5" w:rsidRPr="00984D5E">
        <w:t>CO</w:t>
      </w:r>
      <w:r w:rsidR="005F24C5" w:rsidRPr="005F24C5">
        <w:rPr>
          <w:vertAlign w:val="subscript"/>
        </w:rPr>
        <w:t>2</w:t>
      </w:r>
      <w:r w:rsidRPr="00984D5E">
        <w:t xml:space="preserve"> wird bei diesem nachhaltigen Frühstück freigesetzt?  </w:t>
      </w:r>
      <w:r w:rsidR="005F24C5">
        <w:br/>
      </w:r>
      <w:r w:rsidR="005F24C5" w:rsidRPr="005F24C5">
        <w:t xml:space="preserve"> </w:t>
      </w:r>
      <w:r w:rsidR="005F24C5" w:rsidRPr="005F24C5">
        <w:tab/>
      </w:r>
      <w:r w:rsidR="00BE0DAE">
        <w:t xml:space="preserve">        </w:t>
      </w:r>
      <w:r w:rsidR="005E22EC" w:rsidRPr="00E26C92">
        <w:rPr>
          <w:rStyle w:val="unterstrichen"/>
        </w:rPr>
        <w:tab/>
      </w:r>
      <w:r w:rsidR="005E22EC">
        <w:rPr>
          <w:rStyle w:val="unterstrichen"/>
        </w:rPr>
        <w:tab/>
      </w:r>
      <w:r w:rsidR="00E26C92">
        <w:rPr>
          <w:rStyle w:val="unterstrichen"/>
        </w:rPr>
        <w:tab/>
      </w:r>
      <w:r w:rsidR="005E22EC">
        <w:t xml:space="preserve"> </w:t>
      </w:r>
      <w:r w:rsidR="00C70DB9">
        <w:t xml:space="preserve"> </w:t>
      </w:r>
      <w:r w:rsidRPr="00984D5E">
        <w:t xml:space="preserve">Gramm </w:t>
      </w:r>
      <w:r w:rsidR="005F24C5" w:rsidRPr="00984D5E">
        <w:t>CO</w:t>
      </w:r>
      <w:r w:rsidR="005F24C5" w:rsidRPr="005F24C5">
        <w:rPr>
          <w:vertAlign w:val="subscript"/>
        </w:rPr>
        <w:t>2</w:t>
      </w:r>
    </w:p>
    <w:p w14:paraId="68817837" w14:textId="77777777" w:rsidR="00984D5E" w:rsidRPr="00984D5E" w:rsidRDefault="00984D5E" w:rsidP="008B2584">
      <w:pPr>
        <w:pStyle w:val="Listeunsortiert"/>
        <w:numPr>
          <w:ilvl w:val="0"/>
          <w:numId w:val="0"/>
        </w:numPr>
        <w:ind w:left="284"/>
      </w:pPr>
    </w:p>
    <w:p w14:paraId="22F6B9E7" w14:textId="3E932731" w:rsidR="00984D5E" w:rsidRPr="00371644" w:rsidRDefault="00984D5E" w:rsidP="00C70DB9">
      <w:pPr>
        <w:pStyle w:val="Listeunsortiert"/>
        <w:numPr>
          <w:ilvl w:val="0"/>
          <w:numId w:val="0"/>
        </w:numPr>
        <w:spacing w:line="480" w:lineRule="auto"/>
        <w:ind w:left="284"/>
        <w:rPr>
          <w:rFonts w:asciiTheme="majorHAnsi" w:hAnsiTheme="majorHAnsi"/>
          <w:color w:val="86B819"/>
          <w:u w:val="single"/>
        </w:rPr>
      </w:pPr>
      <w:r>
        <w:rPr>
          <w:rFonts w:ascii="Arial" w:hAnsi="Arial" w:cs="Arial"/>
          <w:b/>
          <w:sz w:val="48"/>
          <w:szCs w:val="48"/>
        </w:rPr>
        <w:br w:type="page"/>
      </w:r>
    </w:p>
    <w:p w14:paraId="6E46A423" w14:textId="77777777" w:rsidR="00860EBF" w:rsidRPr="00860EBF" w:rsidRDefault="00860EBF" w:rsidP="00860EBF">
      <w:pPr>
        <w:pStyle w:val="berschrift1"/>
      </w:pPr>
      <w:r w:rsidRPr="005F330C">
        <w:rPr>
          <w:b w:val="0"/>
        </w:rPr>
        <w:lastRenderedPageBreak/>
        <w:t>7</w:t>
      </w:r>
      <w:r w:rsidR="005F330C" w:rsidRPr="005F330C">
        <w:rPr>
          <w:b w:val="0"/>
        </w:rPr>
        <w:t xml:space="preserve"> —</w:t>
      </w:r>
      <w:r w:rsidR="005F330C">
        <w:t xml:space="preserve"> </w:t>
      </w:r>
      <w:r w:rsidRPr="00860EBF">
        <w:t xml:space="preserve">Findet die Bio-Siegel! </w:t>
      </w:r>
    </w:p>
    <w:p w14:paraId="2713CF06" w14:textId="77777777" w:rsidR="00860EBF" w:rsidRPr="00860EBF" w:rsidRDefault="00860EBF" w:rsidP="00860EBF">
      <w:pPr>
        <w:pStyle w:val="berschrift2"/>
      </w:pPr>
      <w:r w:rsidRPr="00860EBF">
        <w:t xml:space="preserve">Aufgabe: </w:t>
      </w:r>
    </w:p>
    <w:p w14:paraId="3DF9D9D8" w14:textId="77777777" w:rsidR="00860EBF" w:rsidRPr="00860EBF" w:rsidRDefault="00860EBF" w:rsidP="00860EBF">
      <w:pPr>
        <w:pStyle w:val="Listeunsortiert"/>
      </w:pPr>
      <w:r w:rsidRPr="00860EBF">
        <w:t>Lest euch aufmerksam die Informationen zu den Bio-Siegeln durch und erläutert sie euch gegenseitig.</w:t>
      </w:r>
    </w:p>
    <w:p w14:paraId="352703F1" w14:textId="77777777" w:rsidR="00860EBF" w:rsidRPr="00860EBF" w:rsidRDefault="00860EBF" w:rsidP="00860EBF">
      <w:pPr>
        <w:pStyle w:val="Listeunsortiert"/>
      </w:pPr>
      <w:r w:rsidRPr="00860EBF">
        <w:t>Untersucht nun alle Verpackungen und ordnet sie nach den Siegeln.</w:t>
      </w:r>
    </w:p>
    <w:p w14:paraId="34CF118A" w14:textId="77777777" w:rsidR="00860EBF" w:rsidRPr="00860EBF" w:rsidRDefault="00860EBF" w:rsidP="00860EBF">
      <w:pPr>
        <w:pStyle w:val="Listeunsortiert"/>
      </w:pPr>
      <w:r w:rsidRPr="00860EBF">
        <w:t>Tragt eure Ergebnisse in die Tabelle ein.</w:t>
      </w:r>
    </w:p>
    <w:p w14:paraId="06E09E92" w14:textId="77777777" w:rsidR="00860EBF" w:rsidRPr="00860EBF" w:rsidRDefault="00860EBF" w:rsidP="00860EBF"/>
    <w:tbl>
      <w:tblPr>
        <w:tblStyle w:val="SdN"/>
        <w:tblW w:w="8613" w:type="dxa"/>
        <w:tblLayout w:type="fixed"/>
        <w:tblLook w:val="0020" w:firstRow="1" w:lastRow="0" w:firstColumn="0" w:lastColumn="0" w:noHBand="0" w:noVBand="0"/>
      </w:tblPr>
      <w:tblGrid>
        <w:gridCol w:w="2297"/>
        <w:gridCol w:w="2297"/>
        <w:gridCol w:w="4019"/>
      </w:tblGrid>
      <w:tr w:rsidR="00ED7545" w:rsidRPr="00860EBF" w14:paraId="5C627165" w14:textId="77777777" w:rsidTr="005E22EC">
        <w:trPr>
          <w:cnfStyle w:val="100000000000" w:firstRow="1" w:lastRow="0" w:firstColumn="0" w:lastColumn="0" w:oddVBand="0" w:evenVBand="0" w:oddHBand="0" w:evenHBand="0" w:firstRowFirstColumn="0" w:firstRowLastColumn="0" w:lastRowFirstColumn="0" w:lastRowLastColumn="0"/>
          <w:trHeight w:val="909"/>
        </w:trPr>
        <w:tc>
          <w:tcPr>
            <w:tcW w:w="2268" w:type="dxa"/>
            <w:tcBorders>
              <w:bottom w:val="nil"/>
            </w:tcBorders>
          </w:tcPr>
          <w:p w14:paraId="72300CCB" w14:textId="77777777" w:rsidR="00860EBF" w:rsidRPr="00860EBF" w:rsidRDefault="00860EBF" w:rsidP="003F51CC">
            <w:pPr>
              <w:rPr>
                <w:color w:val="FFFFFF" w:themeColor="background1"/>
              </w:rPr>
            </w:pPr>
            <w:r w:rsidRPr="00860EBF">
              <w:rPr>
                <w:color w:val="FFFFFF" w:themeColor="background1"/>
              </w:rPr>
              <w:t>Bio-Siegel</w:t>
            </w:r>
          </w:p>
        </w:tc>
        <w:tc>
          <w:tcPr>
            <w:tcW w:w="2268" w:type="dxa"/>
            <w:tcBorders>
              <w:bottom w:val="nil"/>
            </w:tcBorders>
          </w:tcPr>
          <w:p w14:paraId="3867CC12" w14:textId="77777777" w:rsidR="00860EBF" w:rsidRPr="00860EBF" w:rsidRDefault="00860EBF" w:rsidP="00ED7545">
            <w:pPr>
              <w:rPr>
                <w:color w:val="FFFFFF" w:themeColor="background1"/>
              </w:rPr>
            </w:pPr>
            <w:r w:rsidRPr="00860EBF">
              <w:rPr>
                <w:color w:val="FFFFFF" w:themeColor="background1"/>
              </w:rPr>
              <w:t xml:space="preserve">Auf wie vielen Verpackungen ist das </w:t>
            </w:r>
            <w:r w:rsidR="00ED7545">
              <w:rPr>
                <w:color w:val="FFFFFF" w:themeColor="background1"/>
              </w:rPr>
              <w:br/>
            </w:r>
            <w:r w:rsidRPr="00860EBF">
              <w:rPr>
                <w:color w:val="FFFFFF" w:themeColor="background1"/>
              </w:rPr>
              <w:t>Bio-Siegel zu finden?</w:t>
            </w:r>
          </w:p>
        </w:tc>
        <w:tc>
          <w:tcPr>
            <w:tcW w:w="3969" w:type="dxa"/>
            <w:tcBorders>
              <w:bottom w:val="nil"/>
            </w:tcBorders>
          </w:tcPr>
          <w:p w14:paraId="010C9FFE" w14:textId="77777777" w:rsidR="00860EBF" w:rsidRPr="00860EBF" w:rsidRDefault="00860EBF" w:rsidP="00860EBF">
            <w:pPr>
              <w:rPr>
                <w:color w:val="FFFFFF" w:themeColor="background1"/>
              </w:rPr>
            </w:pPr>
            <w:r w:rsidRPr="00860EBF">
              <w:rPr>
                <w:color w:val="FFFFFF" w:themeColor="background1"/>
              </w:rPr>
              <w:t>Nennt ein Beispiel-Produkt!</w:t>
            </w:r>
          </w:p>
        </w:tc>
      </w:tr>
      <w:tr w:rsidR="00ED7545" w:rsidRPr="00860EBF" w14:paraId="7001168E" w14:textId="77777777" w:rsidTr="00E36AC1">
        <w:trPr>
          <w:cnfStyle w:val="000000100000" w:firstRow="0" w:lastRow="0" w:firstColumn="0" w:lastColumn="0" w:oddVBand="0" w:evenVBand="0" w:oddHBand="1" w:evenHBand="0" w:firstRowFirstColumn="0" w:firstRowLastColumn="0" w:lastRowFirstColumn="0" w:lastRowLastColumn="0"/>
          <w:trHeight w:val="1180"/>
        </w:trPr>
        <w:tc>
          <w:tcPr>
            <w:tcW w:w="2268" w:type="dxa"/>
            <w:tcBorders>
              <w:bottom w:val="single" w:sz="4" w:space="0" w:color="ADCE60"/>
            </w:tcBorders>
            <w:shd w:val="clear" w:color="auto" w:fill="FFFFFF" w:themeFill="background1"/>
          </w:tcPr>
          <w:p w14:paraId="47A50A48" w14:textId="77777777" w:rsidR="00860EBF" w:rsidRPr="00860EBF" w:rsidRDefault="002E4A33" w:rsidP="003F51CC">
            <w:pPr>
              <w:jc w:val="center"/>
            </w:pPr>
            <w:r>
              <w:rPr>
                <w:noProof/>
                <w:lang w:eastAsia="de-DE"/>
              </w:rPr>
              <w:drawing>
                <wp:anchor distT="0" distB="0" distL="114300" distR="114300" simplePos="0" relativeHeight="251779072" behindDoc="0" locked="0" layoutInCell="1" allowOverlap="1" wp14:anchorId="4DFB4143" wp14:editId="3B037A49">
                  <wp:simplePos x="0" y="0"/>
                  <wp:positionH relativeFrom="column">
                    <wp:posOffset>203300</wp:posOffset>
                  </wp:positionH>
                  <wp:positionV relativeFrom="paragraph">
                    <wp:posOffset>10795</wp:posOffset>
                  </wp:positionV>
                  <wp:extent cx="892015" cy="747132"/>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iegel-EG-Öko-VO-Deutschland.png"/>
                          <pic:cNvPicPr/>
                        </pic:nvPicPr>
                        <pic:blipFill>
                          <a:blip r:embed="rId12">
                            <a:extLst>
                              <a:ext uri="{28A0092B-C50C-407E-A947-70E740481C1C}">
                                <a14:useLocalDpi xmlns:a14="http://schemas.microsoft.com/office/drawing/2010/main" val="0"/>
                              </a:ext>
                            </a:extLst>
                          </a:blip>
                          <a:stretch>
                            <a:fillRect/>
                          </a:stretch>
                        </pic:blipFill>
                        <pic:spPr>
                          <a:xfrm>
                            <a:off x="0" y="0"/>
                            <a:ext cx="892015" cy="747132"/>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268" w:type="dxa"/>
            <w:tcBorders>
              <w:bottom w:val="single" w:sz="4" w:space="0" w:color="ADCE60"/>
            </w:tcBorders>
            <w:shd w:val="clear" w:color="auto" w:fill="FFFFFF" w:themeFill="background1"/>
          </w:tcPr>
          <w:p w14:paraId="21884240" w14:textId="77777777" w:rsidR="00860EBF" w:rsidRPr="00860EBF" w:rsidRDefault="00860EBF" w:rsidP="00860EBF"/>
        </w:tc>
        <w:tc>
          <w:tcPr>
            <w:tcW w:w="3969" w:type="dxa"/>
            <w:tcBorders>
              <w:bottom w:val="single" w:sz="4" w:space="0" w:color="ADCE60"/>
            </w:tcBorders>
            <w:shd w:val="clear" w:color="auto" w:fill="FFFFFF" w:themeFill="background1"/>
          </w:tcPr>
          <w:p w14:paraId="03625FC7" w14:textId="77777777" w:rsidR="00860EBF" w:rsidRPr="00860EBF" w:rsidRDefault="00860EBF" w:rsidP="00860EBF"/>
        </w:tc>
      </w:tr>
      <w:tr w:rsidR="00ED7545" w:rsidRPr="00860EBF" w14:paraId="0EFE3A15" w14:textId="77777777" w:rsidTr="00E36AC1">
        <w:trPr>
          <w:cnfStyle w:val="000000010000" w:firstRow="0" w:lastRow="0" w:firstColumn="0" w:lastColumn="0" w:oddVBand="0" w:evenVBand="0" w:oddHBand="0" w:evenHBand="1" w:firstRowFirstColumn="0" w:firstRowLastColumn="0" w:lastRowFirstColumn="0" w:lastRowLastColumn="0"/>
          <w:trHeight w:val="1203"/>
        </w:trPr>
        <w:tc>
          <w:tcPr>
            <w:tcW w:w="2268" w:type="dxa"/>
            <w:tcBorders>
              <w:top w:val="single" w:sz="4" w:space="0" w:color="ADCE60"/>
              <w:bottom w:val="single" w:sz="4" w:space="0" w:color="ADCE60"/>
            </w:tcBorders>
            <w:shd w:val="clear" w:color="auto" w:fill="FFFFFF" w:themeFill="background1"/>
          </w:tcPr>
          <w:p w14:paraId="74CB2770" w14:textId="77777777" w:rsidR="00860EBF" w:rsidRPr="00860EBF" w:rsidRDefault="002E4A33" w:rsidP="003F51CC">
            <w:pPr>
              <w:jc w:val="center"/>
            </w:pPr>
            <w:r>
              <w:rPr>
                <w:noProof/>
                <w:lang w:eastAsia="de-DE"/>
              </w:rPr>
              <w:drawing>
                <wp:anchor distT="0" distB="0" distL="114300" distR="114300" simplePos="0" relativeHeight="251780096" behindDoc="0" locked="0" layoutInCell="1" allowOverlap="1" wp14:anchorId="0F771F49" wp14:editId="67F7E20C">
                  <wp:simplePos x="0" y="0"/>
                  <wp:positionH relativeFrom="column">
                    <wp:posOffset>292835</wp:posOffset>
                  </wp:positionH>
                  <wp:positionV relativeFrom="paragraph">
                    <wp:posOffset>32385</wp:posOffset>
                  </wp:positionV>
                  <wp:extent cx="708102" cy="708102"/>
                  <wp:effectExtent l="0" t="0" r="3175"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land_Logo.png"/>
                          <pic:cNvPicPr/>
                        </pic:nvPicPr>
                        <pic:blipFill>
                          <a:blip r:embed="rId13">
                            <a:extLst>
                              <a:ext uri="{28A0092B-C50C-407E-A947-70E740481C1C}">
                                <a14:useLocalDpi xmlns:a14="http://schemas.microsoft.com/office/drawing/2010/main" val="0"/>
                              </a:ext>
                            </a:extLst>
                          </a:blip>
                          <a:stretch>
                            <a:fillRect/>
                          </a:stretch>
                        </pic:blipFill>
                        <pic:spPr>
                          <a:xfrm>
                            <a:off x="0" y="0"/>
                            <a:ext cx="708102" cy="708102"/>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268" w:type="dxa"/>
            <w:tcBorders>
              <w:top w:val="single" w:sz="4" w:space="0" w:color="ADCE60"/>
              <w:bottom w:val="single" w:sz="4" w:space="0" w:color="ADCE60"/>
            </w:tcBorders>
            <w:shd w:val="clear" w:color="auto" w:fill="FFFFFF" w:themeFill="background1"/>
          </w:tcPr>
          <w:p w14:paraId="30B4FC95" w14:textId="77777777" w:rsidR="00860EBF" w:rsidRPr="00860EBF" w:rsidRDefault="00860EBF" w:rsidP="00860EBF"/>
        </w:tc>
        <w:tc>
          <w:tcPr>
            <w:tcW w:w="3969" w:type="dxa"/>
            <w:tcBorders>
              <w:top w:val="single" w:sz="4" w:space="0" w:color="ADCE60"/>
              <w:bottom w:val="single" w:sz="4" w:space="0" w:color="ADCE60"/>
            </w:tcBorders>
            <w:shd w:val="clear" w:color="auto" w:fill="FFFFFF" w:themeFill="background1"/>
          </w:tcPr>
          <w:p w14:paraId="2A4AB493" w14:textId="77777777" w:rsidR="00860EBF" w:rsidRPr="00860EBF" w:rsidRDefault="00860EBF" w:rsidP="00860EBF"/>
        </w:tc>
      </w:tr>
      <w:tr w:rsidR="00ED7545" w:rsidRPr="00860EBF" w14:paraId="66E96E55" w14:textId="77777777" w:rsidTr="00E36AC1">
        <w:trPr>
          <w:cnfStyle w:val="000000100000" w:firstRow="0" w:lastRow="0" w:firstColumn="0" w:lastColumn="0" w:oddVBand="0" w:evenVBand="0" w:oddHBand="1" w:evenHBand="0" w:firstRowFirstColumn="0" w:firstRowLastColumn="0" w:lastRowFirstColumn="0" w:lastRowLastColumn="0"/>
          <w:trHeight w:val="974"/>
        </w:trPr>
        <w:tc>
          <w:tcPr>
            <w:tcW w:w="2268" w:type="dxa"/>
            <w:tcBorders>
              <w:top w:val="single" w:sz="4" w:space="0" w:color="ADCE60"/>
              <w:bottom w:val="single" w:sz="4" w:space="0" w:color="ADCE60"/>
            </w:tcBorders>
            <w:shd w:val="clear" w:color="auto" w:fill="FFFFFF" w:themeFill="background1"/>
          </w:tcPr>
          <w:p w14:paraId="4A06E077" w14:textId="77777777" w:rsidR="00860EBF" w:rsidRPr="00860EBF" w:rsidRDefault="003F51CC" w:rsidP="003F51CC">
            <w:pPr>
              <w:jc w:val="center"/>
            </w:pPr>
            <w:r>
              <w:rPr>
                <w:noProof/>
                <w:lang w:eastAsia="de-DE"/>
              </w:rPr>
              <w:drawing>
                <wp:anchor distT="0" distB="0" distL="114300" distR="114300" simplePos="0" relativeHeight="251781120" behindDoc="0" locked="0" layoutInCell="1" allowOverlap="1" wp14:anchorId="2BA7DED8" wp14:editId="621CE14E">
                  <wp:simplePos x="0" y="0"/>
                  <wp:positionH relativeFrom="column">
                    <wp:posOffset>91540</wp:posOffset>
                  </wp:positionH>
                  <wp:positionV relativeFrom="paragraph">
                    <wp:posOffset>32385</wp:posOffset>
                  </wp:positionV>
                  <wp:extent cx="1137425" cy="565706"/>
                  <wp:effectExtent l="0" t="0" r="571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eter_Logo.svg.png"/>
                          <pic:cNvPicPr/>
                        </pic:nvPicPr>
                        <pic:blipFill>
                          <a:blip r:embed="rId14">
                            <a:extLst>
                              <a:ext uri="{28A0092B-C50C-407E-A947-70E740481C1C}">
                                <a14:useLocalDpi xmlns:a14="http://schemas.microsoft.com/office/drawing/2010/main" val="0"/>
                              </a:ext>
                            </a:extLst>
                          </a:blip>
                          <a:stretch>
                            <a:fillRect/>
                          </a:stretch>
                        </pic:blipFill>
                        <pic:spPr>
                          <a:xfrm>
                            <a:off x="0" y="0"/>
                            <a:ext cx="1137425" cy="56570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268" w:type="dxa"/>
            <w:tcBorders>
              <w:top w:val="single" w:sz="4" w:space="0" w:color="ADCE60"/>
              <w:bottom w:val="single" w:sz="4" w:space="0" w:color="ADCE60"/>
            </w:tcBorders>
            <w:shd w:val="clear" w:color="auto" w:fill="FFFFFF" w:themeFill="background1"/>
          </w:tcPr>
          <w:p w14:paraId="04DE0ED9" w14:textId="77777777" w:rsidR="00860EBF" w:rsidRPr="00860EBF" w:rsidRDefault="00860EBF" w:rsidP="00860EBF"/>
        </w:tc>
        <w:tc>
          <w:tcPr>
            <w:tcW w:w="3969" w:type="dxa"/>
            <w:tcBorders>
              <w:top w:val="single" w:sz="4" w:space="0" w:color="ADCE60"/>
              <w:bottom w:val="single" w:sz="4" w:space="0" w:color="ADCE60"/>
            </w:tcBorders>
            <w:shd w:val="clear" w:color="auto" w:fill="FFFFFF" w:themeFill="background1"/>
          </w:tcPr>
          <w:p w14:paraId="55EC5799" w14:textId="77777777" w:rsidR="00860EBF" w:rsidRPr="00860EBF" w:rsidRDefault="00860EBF" w:rsidP="00860EBF"/>
        </w:tc>
      </w:tr>
      <w:tr w:rsidR="00ED7545" w:rsidRPr="00860EBF" w14:paraId="4CDCE09D" w14:textId="77777777" w:rsidTr="00E36AC1">
        <w:trPr>
          <w:cnfStyle w:val="000000010000" w:firstRow="0" w:lastRow="0" w:firstColumn="0" w:lastColumn="0" w:oddVBand="0" w:evenVBand="0" w:oddHBand="0" w:evenHBand="1" w:firstRowFirstColumn="0" w:firstRowLastColumn="0" w:lastRowFirstColumn="0" w:lastRowLastColumn="0"/>
          <w:trHeight w:val="1128"/>
        </w:trPr>
        <w:tc>
          <w:tcPr>
            <w:tcW w:w="2268" w:type="dxa"/>
            <w:tcBorders>
              <w:top w:val="single" w:sz="4" w:space="0" w:color="ADCE60"/>
              <w:bottom w:val="single" w:sz="4" w:space="0" w:color="ADCE60"/>
            </w:tcBorders>
            <w:shd w:val="clear" w:color="auto" w:fill="FFFFFF" w:themeFill="background1"/>
          </w:tcPr>
          <w:p w14:paraId="243AA658" w14:textId="77777777" w:rsidR="00860EBF" w:rsidRPr="00860EBF" w:rsidRDefault="003F51CC" w:rsidP="003F51CC">
            <w:pPr>
              <w:jc w:val="center"/>
            </w:pPr>
            <w:r>
              <w:rPr>
                <w:noProof/>
                <w:lang w:eastAsia="de-DE"/>
              </w:rPr>
              <w:drawing>
                <wp:anchor distT="0" distB="0" distL="114300" distR="114300" simplePos="0" relativeHeight="251782144" behindDoc="0" locked="0" layoutInCell="1" allowOverlap="1" wp14:anchorId="08FC4934" wp14:editId="5190F787">
                  <wp:simplePos x="0" y="0"/>
                  <wp:positionH relativeFrom="column">
                    <wp:posOffset>337720</wp:posOffset>
                  </wp:positionH>
                  <wp:positionV relativeFrom="paragraph">
                    <wp:posOffset>3810</wp:posOffset>
                  </wp:positionV>
                  <wp:extent cx="630956" cy="730405"/>
                  <wp:effectExtent l="0" t="0" r="4445"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land_Logo.png"/>
                          <pic:cNvPicPr/>
                        </pic:nvPicPr>
                        <pic:blipFill>
                          <a:blip r:embed="rId15">
                            <a:extLst>
                              <a:ext uri="{28A0092B-C50C-407E-A947-70E740481C1C}">
                                <a14:useLocalDpi xmlns:a14="http://schemas.microsoft.com/office/drawing/2010/main" val="0"/>
                              </a:ext>
                            </a:extLst>
                          </a:blip>
                          <a:stretch>
                            <a:fillRect/>
                          </a:stretch>
                        </pic:blipFill>
                        <pic:spPr>
                          <a:xfrm>
                            <a:off x="0" y="0"/>
                            <a:ext cx="630956" cy="7304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268" w:type="dxa"/>
            <w:tcBorders>
              <w:top w:val="single" w:sz="4" w:space="0" w:color="ADCE60"/>
              <w:bottom w:val="single" w:sz="4" w:space="0" w:color="ADCE60"/>
            </w:tcBorders>
            <w:shd w:val="clear" w:color="auto" w:fill="FFFFFF" w:themeFill="background1"/>
          </w:tcPr>
          <w:p w14:paraId="790C5448" w14:textId="77777777" w:rsidR="00860EBF" w:rsidRPr="00860EBF" w:rsidRDefault="00860EBF" w:rsidP="00860EBF"/>
        </w:tc>
        <w:tc>
          <w:tcPr>
            <w:tcW w:w="3969" w:type="dxa"/>
            <w:tcBorders>
              <w:top w:val="single" w:sz="4" w:space="0" w:color="ADCE60"/>
              <w:bottom w:val="single" w:sz="4" w:space="0" w:color="ADCE60"/>
            </w:tcBorders>
            <w:shd w:val="clear" w:color="auto" w:fill="FFFFFF" w:themeFill="background1"/>
          </w:tcPr>
          <w:p w14:paraId="690A57F2" w14:textId="77777777" w:rsidR="00860EBF" w:rsidRPr="00860EBF" w:rsidRDefault="00860EBF" w:rsidP="00860EBF"/>
        </w:tc>
      </w:tr>
      <w:tr w:rsidR="00ED7545" w:rsidRPr="00860EBF" w14:paraId="05BC5B93" w14:textId="77777777" w:rsidTr="00E36AC1">
        <w:trPr>
          <w:cnfStyle w:val="000000100000" w:firstRow="0" w:lastRow="0" w:firstColumn="0" w:lastColumn="0" w:oddVBand="0" w:evenVBand="0" w:oddHBand="1" w:evenHBand="0" w:firstRowFirstColumn="0" w:firstRowLastColumn="0" w:lastRowFirstColumn="0" w:lastRowLastColumn="0"/>
          <w:trHeight w:val="1034"/>
        </w:trPr>
        <w:tc>
          <w:tcPr>
            <w:tcW w:w="2268" w:type="dxa"/>
            <w:tcBorders>
              <w:top w:val="single" w:sz="4" w:space="0" w:color="ADCE60"/>
              <w:bottom w:val="single" w:sz="4" w:space="0" w:color="ADCE60"/>
            </w:tcBorders>
            <w:shd w:val="clear" w:color="auto" w:fill="FFFFFF" w:themeFill="background1"/>
          </w:tcPr>
          <w:p w14:paraId="50A1D0FC" w14:textId="77777777" w:rsidR="00860EBF" w:rsidRPr="00860EBF" w:rsidRDefault="003F51CC" w:rsidP="003F51CC">
            <w:pPr>
              <w:jc w:val="center"/>
            </w:pPr>
            <w:r>
              <w:rPr>
                <w:noProof/>
                <w:lang w:eastAsia="de-DE"/>
              </w:rPr>
              <w:drawing>
                <wp:anchor distT="0" distB="0" distL="114300" distR="114300" simplePos="0" relativeHeight="251783168" behindDoc="0" locked="0" layoutInCell="1" allowOverlap="1" wp14:anchorId="4174D341" wp14:editId="39D93CF4">
                  <wp:simplePos x="0" y="0"/>
                  <wp:positionH relativeFrom="column">
                    <wp:posOffset>234850</wp:posOffset>
                  </wp:positionH>
                  <wp:positionV relativeFrom="paragraph">
                    <wp:posOffset>46990</wp:posOffset>
                  </wp:positionV>
                  <wp:extent cx="825190" cy="552770"/>
                  <wp:effectExtent l="0" t="0" r="0"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c-Logo.png"/>
                          <pic:cNvPicPr/>
                        </pic:nvPicPr>
                        <pic:blipFill>
                          <a:blip r:embed="rId16">
                            <a:extLst>
                              <a:ext uri="{28A0092B-C50C-407E-A947-70E740481C1C}">
                                <a14:useLocalDpi xmlns:a14="http://schemas.microsoft.com/office/drawing/2010/main" val="0"/>
                              </a:ext>
                            </a:extLst>
                          </a:blip>
                          <a:stretch>
                            <a:fillRect/>
                          </a:stretch>
                        </pic:blipFill>
                        <pic:spPr>
                          <a:xfrm>
                            <a:off x="0" y="0"/>
                            <a:ext cx="825190" cy="5527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268" w:type="dxa"/>
            <w:tcBorders>
              <w:top w:val="single" w:sz="4" w:space="0" w:color="ADCE60"/>
              <w:bottom w:val="single" w:sz="4" w:space="0" w:color="ADCE60"/>
            </w:tcBorders>
            <w:shd w:val="clear" w:color="auto" w:fill="FFFFFF" w:themeFill="background1"/>
          </w:tcPr>
          <w:p w14:paraId="6ADB273D" w14:textId="77777777" w:rsidR="00860EBF" w:rsidRPr="00860EBF" w:rsidRDefault="00860EBF" w:rsidP="00860EBF"/>
        </w:tc>
        <w:tc>
          <w:tcPr>
            <w:tcW w:w="3969" w:type="dxa"/>
            <w:tcBorders>
              <w:top w:val="single" w:sz="4" w:space="0" w:color="ADCE60"/>
              <w:bottom w:val="single" w:sz="4" w:space="0" w:color="ADCE60"/>
            </w:tcBorders>
            <w:shd w:val="clear" w:color="auto" w:fill="FFFFFF" w:themeFill="background1"/>
          </w:tcPr>
          <w:p w14:paraId="747D4B3D" w14:textId="77777777" w:rsidR="00860EBF" w:rsidRPr="00860EBF" w:rsidRDefault="00860EBF" w:rsidP="00860EBF"/>
        </w:tc>
      </w:tr>
    </w:tbl>
    <w:p w14:paraId="2611C5FC" w14:textId="77777777" w:rsidR="005F330C" w:rsidRPr="00860EBF" w:rsidRDefault="00E36AC1" w:rsidP="00860EBF">
      <w:r>
        <w:br/>
      </w:r>
    </w:p>
    <w:p w14:paraId="12E51523" w14:textId="77777777" w:rsidR="00860EBF" w:rsidRDefault="00860EBF" w:rsidP="00860EBF">
      <w:pPr>
        <w:pStyle w:val="Listeunsortiert"/>
      </w:pPr>
      <w:r w:rsidRPr="00860EBF">
        <w:t>Warum ist es gut, Bio-Produkte zu kaufen?</w:t>
      </w:r>
    </w:p>
    <w:p w14:paraId="7968A937" w14:textId="77777777" w:rsidR="00860EBF" w:rsidRDefault="00860EBF" w:rsidP="00C70DB9">
      <w:pPr>
        <w:pStyle w:val="Linien"/>
        <w:spacing w:line="480" w:lineRule="auto"/>
      </w:pPr>
      <w:r>
        <w:tab/>
      </w:r>
      <w:r>
        <w:tab/>
      </w:r>
      <w:r>
        <w:tab/>
      </w:r>
      <w:r>
        <w:tab/>
      </w:r>
      <w:r>
        <w:tab/>
      </w:r>
      <w:r w:rsidR="005F24C5">
        <w:tab/>
      </w:r>
      <w:r w:rsidR="00E26C92">
        <w:tab/>
      </w:r>
      <w:r w:rsidR="00E26C92">
        <w:tab/>
      </w:r>
      <w:r w:rsidR="00E26C92">
        <w:tab/>
      </w:r>
    </w:p>
    <w:p w14:paraId="3F30AA74" w14:textId="77777777" w:rsidR="00860EBF" w:rsidRDefault="00860EBF" w:rsidP="00C70DB9">
      <w:pPr>
        <w:pStyle w:val="Linien"/>
        <w:spacing w:line="480" w:lineRule="auto"/>
      </w:pPr>
      <w:r>
        <w:tab/>
      </w:r>
      <w:r>
        <w:tab/>
      </w:r>
      <w:r>
        <w:tab/>
      </w:r>
      <w:r>
        <w:tab/>
      </w:r>
      <w:r>
        <w:tab/>
      </w:r>
      <w:r w:rsidR="005F24C5">
        <w:tab/>
      </w:r>
      <w:r w:rsidR="00E26C92">
        <w:tab/>
      </w:r>
      <w:r w:rsidR="00E26C92">
        <w:tab/>
      </w:r>
      <w:r w:rsidR="00E26C92">
        <w:tab/>
      </w:r>
    </w:p>
    <w:p w14:paraId="4907E734" w14:textId="77777777" w:rsidR="00860EBF" w:rsidRDefault="00860EBF" w:rsidP="00C70DB9">
      <w:pPr>
        <w:pStyle w:val="Linien"/>
        <w:spacing w:line="480" w:lineRule="auto"/>
      </w:pPr>
      <w:r>
        <w:tab/>
      </w:r>
      <w:r>
        <w:tab/>
      </w:r>
      <w:r>
        <w:tab/>
      </w:r>
      <w:r>
        <w:tab/>
      </w:r>
      <w:r>
        <w:tab/>
      </w:r>
      <w:r w:rsidR="005F24C5">
        <w:tab/>
      </w:r>
      <w:r w:rsidR="00E26C92">
        <w:tab/>
      </w:r>
      <w:r w:rsidR="00E26C92">
        <w:tab/>
      </w:r>
      <w:r w:rsidR="00E26C92">
        <w:tab/>
      </w:r>
      <w:r>
        <w:br w:type="page"/>
      </w:r>
    </w:p>
    <w:p w14:paraId="4F3D7F2B" w14:textId="5C34E7CC" w:rsidR="00334D78" w:rsidRPr="00334D78" w:rsidRDefault="00334D78" w:rsidP="00334D78">
      <w:pPr>
        <w:pStyle w:val="berschrift1"/>
      </w:pPr>
      <w:r w:rsidRPr="005F330C">
        <w:rPr>
          <w:b w:val="0"/>
        </w:rPr>
        <w:lastRenderedPageBreak/>
        <w:t>8</w:t>
      </w:r>
      <w:r w:rsidR="005F330C" w:rsidRPr="005F330C">
        <w:rPr>
          <w:b w:val="0"/>
        </w:rPr>
        <w:t xml:space="preserve"> —</w:t>
      </w:r>
      <w:r w:rsidR="005F330C">
        <w:t xml:space="preserve"> </w:t>
      </w:r>
      <w:r w:rsidRPr="00334D78">
        <w:t>Haltbarkeit von Lebensmitteln</w:t>
      </w:r>
      <w:r w:rsidR="000031C6">
        <w:t>, Teil 1</w:t>
      </w:r>
    </w:p>
    <w:p w14:paraId="05448731" w14:textId="77777777" w:rsidR="00334D78" w:rsidRDefault="00334D78" w:rsidP="00334D78">
      <w:pPr>
        <w:pStyle w:val="berschrift2"/>
      </w:pPr>
      <w:r w:rsidRPr="00334D78">
        <w:t xml:space="preserve">Aufgabe: </w:t>
      </w:r>
    </w:p>
    <w:p w14:paraId="31030BDD" w14:textId="77777777" w:rsidR="00334D78" w:rsidRPr="00334D78" w:rsidRDefault="00334D78" w:rsidP="00334D78">
      <w:pPr>
        <w:pStyle w:val="Listeunsortiert"/>
      </w:pPr>
      <w:r w:rsidRPr="00334D78">
        <w:t xml:space="preserve">Lest euch aufmerksam die Informationen zum Mindesthaltbarkeitsdatum durch und erläutert sie euch gegenseitig. </w:t>
      </w:r>
    </w:p>
    <w:p w14:paraId="5CEAE571" w14:textId="77777777" w:rsidR="00334D78" w:rsidRPr="00334D78" w:rsidRDefault="00334D78" w:rsidP="00334D78"/>
    <w:p w14:paraId="3A70F6D2" w14:textId="77777777" w:rsidR="00334D78" w:rsidRPr="00C60EC3" w:rsidRDefault="00334D78" w:rsidP="00334D78">
      <w:pPr>
        <w:pStyle w:val="berschrift2"/>
        <w:rPr>
          <w:color w:val="78AE00"/>
        </w:rPr>
      </w:pPr>
      <w:r w:rsidRPr="00C60EC3">
        <w:rPr>
          <w:color w:val="78AE00"/>
        </w:rPr>
        <w:t>Das Mindesthaltbarkeitsdatum</w:t>
      </w:r>
    </w:p>
    <w:p w14:paraId="1AB996CE" w14:textId="77777777" w:rsidR="00334D78" w:rsidRPr="00334D78" w:rsidRDefault="00334D78" w:rsidP="00334D78">
      <w:r w:rsidRPr="00334D78">
        <w:t xml:space="preserve">Das Mindesthaltbarkeitsdatum, auch </w:t>
      </w:r>
      <w:r w:rsidRPr="00C60EC3">
        <w:rPr>
          <w:b/>
        </w:rPr>
        <w:t>MHD</w:t>
      </w:r>
      <w:r w:rsidRPr="00334D78">
        <w:t xml:space="preserve"> abgekürzt, findet ihr auf </w:t>
      </w:r>
      <w:r w:rsidRPr="00AA03BD">
        <w:rPr>
          <w:b/>
        </w:rPr>
        <w:t>Verpackungen von Lebensmitteln.</w:t>
      </w:r>
      <w:r w:rsidRPr="00334D78">
        <w:t xml:space="preserve"> </w:t>
      </w:r>
    </w:p>
    <w:p w14:paraId="5CDB1F5F" w14:textId="77777777" w:rsidR="00334D78" w:rsidRPr="00C60EC3" w:rsidRDefault="00334D78" w:rsidP="00C60EC3">
      <w:r w:rsidRPr="00C60EC3">
        <w:t>Es ist kein Verfallsdatum!</w:t>
      </w:r>
    </w:p>
    <w:p w14:paraId="5D4F64BD" w14:textId="77777777" w:rsidR="00C60EC3" w:rsidRPr="00C60EC3" w:rsidRDefault="00C60EC3" w:rsidP="00C60EC3">
      <w:r w:rsidRPr="00C60EC3">
        <w:t xml:space="preserve">Bis zu diesem Datum </w:t>
      </w:r>
      <w:r w:rsidR="00323F56">
        <w:t>garantiert der Hersteller</w:t>
      </w:r>
      <w:r w:rsidRPr="00C60EC3">
        <w:t xml:space="preserve">, dass </w:t>
      </w:r>
      <w:r w:rsidRPr="00AA03BD">
        <w:rPr>
          <w:b/>
        </w:rPr>
        <w:t>die Eigenschaften des Produktes unverändert</w:t>
      </w:r>
      <w:r w:rsidRPr="00C60EC3">
        <w:t xml:space="preserve"> bleiben, z.B. im Aussehen oder Geruch. </w:t>
      </w:r>
    </w:p>
    <w:p w14:paraId="49D88FB6" w14:textId="77777777" w:rsidR="00334D78" w:rsidRDefault="00C60EC3" w:rsidP="00C60EC3">
      <w:r w:rsidRPr="00C60EC3">
        <w:t>Viele Lebensmittel sind länger haltbar und können nach dem Ablaufen noch verzehrt werden!</w:t>
      </w:r>
      <w:r w:rsidR="00334D78" w:rsidRPr="00C60EC3">
        <w:t xml:space="preserve"> </w:t>
      </w:r>
    </w:p>
    <w:p w14:paraId="140E05EC" w14:textId="77777777" w:rsidR="00C60EC3" w:rsidRDefault="00C60EC3" w:rsidP="00C60EC3">
      <w:r>
        <w:t>Prüft dazu das Lebensmittel mit euren Sinnen:</w:t>
      </w:r>
    </w:p>
    <w:p w14:paraId="7905E92D" w14:textId="77777777" w:rsidR="002F0B84" w:rsidRDefault="002F0B84" w:rsidP="00C60EC3">
      <w:pPr>
        <w:rPr>
          <w:noProof/>
          <w:lang w:eastAsia="de-DE"/>
        </w:rPr>
      </w:pPr>
    </w:p>
    <w:p w14:paraId="72CF5742" w14:textId="77777777" w:rsidR="00AA03BD" w:rsidRPr="00AA03BD" w:rsidRDefault="00AA03BD" w:rsidP="00C60EC3">
      <w:pPr>
        <w:rPr>
          <w:color w:val="78AE00"/>
        </w:rPr>
      </w:pPr>
      <w:r w:rsidRPr="00AA03BD">
        <w:rPr>
          <w:color w:val="78AE00"/>
        </w:rPr>
        <w:t xml:space="preserve">Hat es sich verfärbt? Riecht es komisch? </w:t>
      </w:r>
      <w:r w:rsidR="00C60EC3" w:rsidRPr="00AA03BD">
        <w:rPr>
          <w:color w:val="78AE00"/>
        </w:rPr>
        <w:t>Haben si</w:t>
      </w:r>
      <w:r w:rsidRPr="00AA03BD">
        <w:rPr>
          <w:color w:val="78AE00"/>
        </w:rPr>
        <w:t>ch Schimmel oder Gase gebildet?</w:t>
      </w:r>
    </w:p>
    <w:p w14:paraId="17537F2F" w14:textId="77777777" w:rsidR="00C60EC3" w:rsidRDefault="002F0B84" w:rsidP="00C60EC3">
      <w:r>
        <w:t>Seid</w:t>
      </w:r>
      <w:r w:rsidR="00AA03BD">
        <w:t xml:space="preserve"> </w:t>
      </w:r>
      <w:r w:rsidR="00AA03BD" w:rsidRPr="00AA03BD">
        <w:rPr>
          <w:b/>
        </w:rPr>
        <w:t>besonders achtsam</w:t>
      </w:r>
      <w:r w:rsidR="00AA03BD">
        <w:t xml:space="preserve"> und entsorgt es im </w:t>
      </w:r>
      <w:r w:rsidR="00323F56">
        <w:t>entsprechenden Abfalleimer</w:t>
      </w:r>
      <w:r w:rsidR="00AA03BD">
        <w:t>!</w:t>
      </w:r>
    </w:p>
    <w:p w14:paraId="7942D974" w14:textId="77777777" w:rsidR="00C676B4" w:rsidRPr="00C60EC3" w:rsidRDefault="00EC69F0" w:rsidP="00C60EC3">
      <w:r>
        <w:rPr>
          <w:noProof/>
          <w:lang w:eastAsia="de-DE"/>
        </w:rPr>
        <w:drawing>
          <wp:anchor distT="0" distB="0" distL="114300" distR="114300" simplePos="0" relativeHeight="251754495" behindDoc="0" locked="0" layoutInCell="1" allowOverlap="1" wp14:anchorId="3B64A026" wp14:editId="1E60AABF">
            <wp:simplePos x="0" y="0"/>
            <wp:positionH relativeFrom="column">
              <wp:posOffset>3166110</wp:posOffset>
            </wp:positionH>
            <wp:positionV relativeFrom="paragraph">
              <wp:posOffset>156845</wp:posOffset>
            </wp:positionV>
            <wp:extent cx="2874010" cy="2118360"/>
            <wp:effectExtent l="0" t="3175" r="0" b="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tbarkeitsdatum_Mareike_cc0.JPG"/>
                    <pic:cNvPicPr/>
                  </pic:nvPicPr>
                  <pic:blipFill>
                    <a:blip r:embed="rId17">
                      <a:extLst>
                        <a:ext uri="{28A0092B-C50C-407E-A947-70E740481C1C}">
                          <a14:useLocalDpi xmlns:a14="http://schemas.microsoft.com/office/drawing/2010/main" val="0"/>
                        </a:ext>
                      </a:extLst>
                    </a:blip>
                    <a:stretch>
                      <a:fillRect/>
                    </a:stretch>
                  </pic:blipFill>
                  <pic:spPr bwMode="auto">
                    <a:xfrm rot="5400000">
                      <a:off x="0" y="0"/>
                      <a:ext cx="2874010" cy="2118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9D3DDD" w14:textId="77777777" w:rsidR="00C676B4" w:rsidRDefault="00C676B4" w:rsidP="005F330C"/>
    <w:p w14:paraId="6F5B1189" w14:textId="77777777" w:rsidR="00C676B4" w:rsidRDefault="003B5E0B" w:rsidP="005F330C">
      <w:r>
        <w:rPr>
          <w:noProof/>
          <w:lang w:eastAsia="de-DE"/>
        </w:rPr>
        <mc:AlternateContent>
          <mc:Choice Requires="wps">
            <w:drawing>
              <wp:anchor distT="0" distB="0" distL="114300" distR="114300" simplePos="0" relativeHeight="251770880" behindDoc="0" locked="0" layoutInCell="1" allowOverlap="1" wp14:anchorId="57DBCFCF" wp14:editId="26C02406">
                <wp:simplePos x="0" y="0"/>
                <wp:positionH relativeFrom="column">
                  <wp:posOffset>354330</wp:posOffset>
                </wp:positionH>
                <wp:positionV relativeFrom="paragraph">
                  <wp:posOffset>196215</wp:posOffset>
                </wp:positionV>
                <wp:extent cx="1619250" cy="56832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1619250" cy="5683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EC10DA" w14:textId="77777777" w:rsidR="002F0B84" w:rsidRPr="00E66B5E" w:rsidRDefault="002F0B84" w:rsidP="003B5E0B">
                            <w:pPr>
                              <w:jc w:val="right"/>
                            </w:pPr>
                            <w:r w:rsidRPr="00E66B5E">
                              <w:t xml:space="preserve">Beispiel: </w:t>
                            </w:r>
                            <w:r>
                              <w:br/>
                            </w:r>
                            <w:proofErr w:type="gramStart"/>
                            <w:r w:rsidRPr="00E66B5E">
                              <w:t>Hier</w:t>
                            </w:r>
                            <w:proofErr w:type="gramEnd"/>
                            <w:r w:rsidRPr="00E66B5E">
                              <w:t xml:space="preserve"> steht das MHD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DBCFCF" id="_x0000_t202" coordsize="21600,21600" o:spt="202" path="m,l,21600r21600,l21600,xe">
                <v:stroke joinstyle="miter"/>
                <v:path gradientshapeok="t" o:connecttype="rect"/>
              </v:shapetype>
              <v:shape id="Text Box 19" o:spid="_x0000_s1026" type="#_x0000_t202" style="position:absolute;margin-left:27.9pt;margin-top:15.45pt;width:127.5pt;height:44.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" filled="f" stroked="f">
                <v:textbox>
                  <w:txbxContent>
                    <w:p w14:paraId="61EC10DA" w14:textId="77777777" w:rsidR="002F0B84" w:rsidRPr="00E66B5E" w:rsidRDefault="002F0B84" w:rsidP="003B5E0B">
                      <w:pPr>
                        <w:jc w:val="right"/>
                      </w:pPr>
                      <w:r w:rsidRPr="00E66B5E">
                        <w:t xml:space="preserve">Beispiel: </w:t>
                      </w:r>
                      <w:r>
                        <w:br/>
                      </w:r>
                      <w:proofErr w:type="gramStart"/>
                      <w:r w:rsidRPr="00E66B5E">
                        <w:t>Hier</w:t>
                      </w:r>
                      <w:proofErr w:type="gramEnd"/>
                      <w:r w:rsidRPr="00E66B5E">
                        <w:t xml:space="preserve"> steht das MHD</w:t>
                      </w:r>
                    </w:p>
                  </w:txbxContent>
                </v:textbox>
                <w10:wrap type="square"/>
              </v:shape>
            </w:pict>
          </mc:Fallback>
        </mc:AlternateContent>
      </w:r>
    </w:p>
    <w:p w14:paraId="384F637F" w14:textId="77777777" w:rsidR="00C676B4" w:rsidRDefault="008D4766" w:rsidP="005F330C">
      <w:r>
        <w:rPr>
          <w:noProof/>
          <w:lang w:eastAsia="de-DE"/>
        </w:rPr>
        <mc:AlternateContent>
          <mc:Choice Requires="wps">
            <w:drawing>
              <wp:anchor distT="0" distB="0" distL="114300" distR="114300" simplePos="0" relativeHeight="251785216" behindDoc="0" locked="0" layoutInCell="1" allowOverlap="1" wp14:anchorId="00E6A682" wp14:editId="2B8E7F54">
                <wp:simplePos x="0" y="0"/>
                <wp:positionH relativeFrom="column">
                  <wp:posOffset>2161006</wp:posOffset>
                </wp:positionH>
                <wp:positionV relativeFrom="paragraph">
                  <wp:posOffset>9148</wp:posOffset>
                </wp:positionV>
                <wp:extent cx="2054860" cy="887239"/>
                <wp:effectExtent l="57150" t="38100" r="78740" b="103505"/>
                <wp:wrapNone/>
                <wp:docPr id="9" name="Gerade Verbindung mit Pfeil 33"/>
                <wp:cNvGraphicFramePr/>
                <a:graphic xmlns:a="http://schemas.openxmlformats.org/drawingml/2006/main">
                  <a:graphicData uri="http://schemas.microsoft.com/office/word/2010/wordprocessingShape">
                    <wps:wsp>
                      <wps:cNvCnPr/>
                      <wps:spPr>
                        <a:xfrm>
                          <a:off x="0" y="0"/>
                          <a:ext cx="2054860" cy="887239"/>
                        </a:xfrm>
                        <a:prstGeom prst="straightConnector1">
                          <a:avLst/>
                        </a:prstGeom>
                        <a:ln>
                          <a:solidFill>
                            <a:srgbClr val="003E6A"/>
                          </a:solidFill>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528B6A" id="_x0000_t32" coordsize="21600,21600" o:spt="32" o:oned="t" path="m,l21600,21600e" filled="f">
                <v:path arrowok="t" fillok="f" o:connecttype="none"/>
                <o:lock v:ext="edit" shapetype="t"/>
              </v:shapetype>
              <v:shape id="Gerade Verbindung mit Pfeil 33" o:spid="_x0000_s1026" type="#_x0000_t32" style="position:absolute;margin-left:170.15pt;margin-top:.7pt;width:161.8pt;height:69.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" strokecolor="#003e6a" strokeweight="3pt">
                <v:stroke endarrow="open"/>
                <v:shadow on="t" color="black" opacity="22937f" origin=",.5" offset="0,.63889mm"/>
              </v:shape>
            </w:pict>
          </mc:Fallback>
        </mc:AlternateContent>
      </w:r>
    </w:p>
    <w:p w14:paraId="58A8D2FB" w14:textId="77777777" w:rsidR="00334D78" w:rsidRDefault="00216651" w:rsidP="00334D78">
      <w:r>
        <w:t xml:space="preserve"> </w:t>
      </w:r>
    </w:p>
    <w:p w14:paraId="5FB2CAD6" w14:textId="77777777" w:rsidR="00216651" w:rsidRDefault="00216651" w:rsidP="00334D78"/>
    <w:p w14:paraId="691C63E8" w14:textId="77777777" w:rsidR="00334D78" w:rsidRDefault="00334D78" w:rsidP="00334D78"/>
    <w:p w14:paraId="0131B844" w14:textId="77777777" w:rsidR="00334D78" w:rsidRDefault="00334D78" w:rsidP="00334D78"/>
    <w:p w14:paraId="6B76BB47" w14:textId="77777777" w:rsidR="00334D78" w:rsidRDefault="00334D78" w:rsidP="00334D78"/>
    <w:p w14:paraId="44FB83F0" w14:textId="77777777" w:rsidR="00334D78" w:rsidRDefault="00334D78" w:rsidP="00334D78"/>
    <w:p w14:paraId="000157D9" w14:textId="77777777" w:rsidR="00334D78" w:rsidRPr="00334D78" w:rsidRDefault="00334D78" w:rsidP="00334D78">
      <w:r w:rsidRPr="00334D78">
        <w:t xml:space="preserve">Welches MHD hat die Verpackung vor euch auf dem Tisch? </w:t>
      </w:r>
      <w:r w:rsidR="00C70DB9">
        <w:br/>
      </w:r>
    </w:p>
    <w:p w14:paraId="4E93C226" w14:textId="77777777" w:rsidR="008725CC" w:rsidRDefault="008725CC" w:rsidP="00C70DB9">
      <w:pPr>
        <w:pStyle w:val="Linien"/>
        <w:spacing w:line="480" w:lineRule="auto"/>
      </w:pPr>
      <w:r>
        <w:tab/>
      </w:r>
      <w:r>
        <w:tab/>
      </w:r>
      <w:r>
        <w:tab/>
      </w:r>
      <w:r>
        <w:tab/>
      </w:r>
      <w:r>
        <w:tab/>
      </w:r>
      <w:r>
        <w:tab/>
      </w:r>
      <w:r w:rsidR="00E26C92">
        <w:tab/>
      </w:r>
      <w:r w:rsidR="00E26C92">
        <w:tab/>
      </w:r>
      <w:r w:rsidR="00E26C92">
        <w:tab/>
      </w:r>
    </w:p>
    <w:p w14:paraId="158C0CFE" w14:textId="77777777" w:rsidR="008725CC" w:rsidRDefault="008725CC" w:rsidP="00334D78"/>
    <w:p w14:paraId="38DB1DCD" w14:textId="77777777" w:rsidR="008725CC" w:rsidRDefault="00C70DB9" w:rsidP="00011BCA">
      <w:r>
        <w:rPr>
          <w:noProof/>
          <w:lang w:eastAsia="de-DE"/>
        </w:rPr>
        <mc:AlternateContent>
          <mc:Choice Requires="wps">
            <w:drawing>
              <wp:anchor distT="0" distB="0" distL="114300" distR="114300" simplePos="0" relativeHeight="251772928" behindDoc="0" locked="0" layoutInCell="1" allowOverlap="1" wp14:anchorId="13CE9676" wp14:editId="776EF76B">
                <wp:simplePos x="0" y="0"/>
                <wp:positionH relativeFrom="column">
                  <wp:posOffset>4101465</wp:posOffset>
                </wp:positionH>
                <wp:positionV relativeFrom="paragraph">
                  <wp:posOffset>424180</wp:posOffset>
                </wp:positionV>
                <wp:extent cx="1873250" cy="252095"/>
                <wp:effectExtent l="0" t="0" r="6350" b="1905"/>
                <wp:wrapNone/>
                <wp:docPr id="20" name="Text Box 20"/>
                <wp:cNvGraphicFramePr/>
                <a:graphic xmlns:a="http://schemas.openxmlformats.org/drawingml/2006/main">
                  <a:graphicData uri="http://schemas.microsoft.com/office/word/2010/wordprocessingShape">
                    <wps:wsp>
                      <wps:cNvSpPr txBox="1"/>
                      <wps:spPr>
                        <a:xfrm>
                          <a:off x="0" y="0"/>
                          <a:ext cx="1873250" cy="252095"/>
                        </a:xfrm>
                        <a:prstGeom prst="rect">
                          <a:avLst/>
                        </a:prstGeom>
                        <a:solidFill>
                          <a:srgbClr val="003E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C2B513" w14:textId="77777777" w:rsidR="002F0B84" w:rsidRPr="002B594D" w:rsidRDefault="002F0B84" w:rsidP="002B594D">
                            <w:pPr>
                              <w:rPr>
                                <w:color w:val="FFFFFF" w:themeColor="background1"/>
                              </w:rPr>
                            </w:pPr>
                            <w:r w:rsidRPr="002B594D">
                              <w:rPr>
                                <w:color w:val="FFFFFF" w:themeColor="background1"/>
                              </w:rPr>
                              <w:t>Weiter auf der nächsten Seite!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E9676" id="Text Box 20" o:spid="_x0000_s1027" type="#_x0000_t202" style="position:absolute;margin-left:322.95pt;margin-top:33.4pt;width:147.5pt;height:19.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" fillcolor="#003e6a" stroked="f">
                <v:textbox>
                  <w:txbxContent>
                    <w:p w14:paraId="78C2B513" w14:textId="77777777" w:rsidR="002F0B84" w:rsidRPr="002B594D" w:rsidRDefault="002F0B84" w:rsidP="002B594D">
                      <w:pPr>
                        <w:rPr>
                          <w:color w:val="FFFFFF" w:themeColor="background1"/>
                        </w:rPr>
                      </w:pPr>
                      <w:r w:rsidRPr="002B594D">
                        <w:rPr>
                          <w:color w:val="FFFFFF" w:themeColor="background1"/>
                        </w:rPr>
                        <w:t>Weiter auf der nächsten Seite!</w:t>
                      </w:r>
                    </w:p>
                  </w:txbxContent>
                </v:textbox>
              </v:shape>
            </w:pict>
          </mc:Fallback>
        </mc:AlternateContent>
      </w:r>
    </w:p>
    <w:p w14:paraId="3438083A" w14:textId="11AE02B1" w:rsidR="000031C6" w:rsidRPr="00334D78" w:rsidRDefault="000031C6" w:rsidP="000031C6">
      <w:pPr>
        <w:pStyle w:val="berschrift1"/>
      </w:pPr>
      <w:r w:rsidRPr="005F330C">
        <w:rPr>
          <w:b w:val="0"/>
        </w:rPr>
        <w:lastRenderedPageBreak/>
        <w:t>8 —</w:t>
      </w:r>
      <w:r>
        <w:t xml:space="preserve"> </w:t>
      </w:r>
      <w:r w:rsidRPr="00334D78">
        <w:t>Haltbarkeit von Lebensmitteln</w:t>
      </w:r>
      <w:r>
        <w:t>, Teil 2</w:t>
      </w:r>
    </w:p>
    <w:p w14:paraId="1E3951A2" w14:textId="77777777" w:rsidR="008725CC" w:rsidRDefault="00011BCA" w:rsidP="00011BCA">
      <w:r w:rsidRPr="008725CC">
        <w:rPr>
          <w:rStyle w:val="berschrift2Zchn"/>
        </w:rPr>
        <w:t>Aufgabe:</w:t>
      </w:r>
      <w:r w:rsidRPr="00011BCA">
        <w:t xml:space="preserve"> </w:t>
      </w:r>
    </w:p>
    <w:p w14:paraId="17FD8274" w14:textId="77777777" w:rsidR="00011BCA" w:rsidRPr="00011BCA" w:rsidRDefault="00011BCA" w:rsidP="008725CC">
      <w:pPr>
        <w:pStyle w:val="Listeunsortiert"/>
      </w:pPr>
      <w:r w:rsidRPr="00011BCA">
        <w:t xml:space="preserve">Ordnet die Merksätze auf dem Tisch richtig zusammen. </w:t>
      </w:r>
    </w:p>
    <w:p w14:paraId="7382645E" w14:textId="77777777" w:rsidR="00011BCA" w:rsidRPr="00011BCA" w:rsidRDefault="00011BCA" w:rsidP="00011BCA">
      <w:pPr>
        <w:pStyle w:val="Listeunsortiert"/>
      </w:pPr>
      <w:r w:rsidRPr="00011BCA">
        <w:t>Verbindet danach die passenden Satzteile und tragt die Lösungsbuchstaben unten ein. Besprecht gemeinsam das Lösungswort.</w:t>
      </w:r>
      <w:r w:rsidR="00A323F0">
        <w:br/>
      </w:r>
    </w:p>
    <w:tbl>
      <w:tblPr>
        <w:tblStyle w:val="SdN"/>
        <w:tblW w:w="9180" w:type="dxa"/>
        <w:tblLook w:val="0480" w:firstRow="0" w:lastRow="0" w:firstColumn="1" w:lastColumn="0" w:noHBand="0" w:noVBand="1"/>
      </w:tblPr>
      <w:tblGrid>
        <w:gridCol w:w="3510"/>
        <w:gridCol w:w="2410"/>
        <w:gridCol w:w="2693"/>
        <w:gridCol w:w="567"/>
      </w:tblGrid>
      <w:tr w:rsidR="00770404" w:rsidRPr="00011BCA" w14:paraId="0314D19C" w14:textId="77777777" w:rsidTr="0043188E">
        <w:trPr>
          <w:cnfStyle w:val="000000100000" w:firstRow="0" w:lastRow="0" w:firstColumn="0" w:lastColumn="0" w:oddVBand="0" w:evenVBand="0" w:oddHBand="1" w:evenHBand="0" w:firstRowFirstColumn="0" w:firstRowLastColumn="0" w:lastRowFirstColumn="0" w:lastRowLastColumn="0"/>
          <w:trHeight w:val="700"/>
        </w:trPr>
        <w:tc>
          <w:tcPr>
            <w:tcW w:w="3510" w:type="dxa"/>
            <w:vAlign w:val="center"/>
          </w:tcPr>
          <w:p w14:paraId="6C516E3F" w14:textId="77777777" w:rsidR="00770404" w:rsidRPr="00011BCA" w:rsidRDefault="00770404" w:rsidP="00770404">
            <w:r w:rsidRPr="00216651">
              <w:rPr>
                <w:b/>
              </w:rPr>
              <w:t>1.</w:t>
            </w:r>
            <w:r>
              <w:t xml:space="preserve">   Ist das Mindesthaltbar</w:t>
            </w:r>
            <w:r w:rsidRPr="00011BCA">
              <w:t xml:space="preserve">keitsdatum </w:t>
            </w:r>
            <w:r>
              <w:t xml:space="preserve"> </w:t>
            </w:r>
            <w:r>
              <w:br/>
              <w:t xml:space="preserve">      </w:t>
            </w:r>
            <w:r w:rsidRPr="00011BCA">
              <w:t>erreicht,</w:t>
            </w:r>
          </w:p>
        </w:tc>
        <w:tc>
          <w:tcPr>
            <w:tcW w:w="2410" w:type="dxa"/>
            <w:shd w:val="clear" w:color="auto" w:fill="FFFFFF" w:themeFill="background1"/>
          </w:tcPr>
          <w:p w14:paraId="0AFF49B9" w14:textId="77777777" w:rsidR="00770404" w:rsidRPr="00011BCA" w:rsidRDefault="00770404" w:rsidP="00A323F0"/>
        </w:tc>
        <w:tc>
          <w:tcPr>
            <w:tcW w:w="2693" w:type="dxa"/>
            <w:tcBorders>
              <w:right w:val="nil"/>
            </w:tcBorders>
            <w:vAlign w:val="center"/>
          </w:tcPr>
          <w:p w14:paraId="7EBBE1CB" w14:textId="77777777" w:rsidR="00770404" w:rsidRPr="00011BCA" w:rsidRDefault="00770404" w:rsidP="00A323F0">
            <w:r w:rsidRPr="00011BCA">
              <w:t>unbedingt im Kühlschrank aufbewahren!</w:t>
            </w:r>
          </w:p>
        </w:tc>
        <w:tc>
          <w:tcPr>
            <w:tcW w:w="567" w:type="dxa"/>
            <w:tcBorders>
              <w:left w:val="nil"/>
              <w:bottom w:val="nil"/>
            </w:tcBorders>
            <w:vAlign w:val="center"/>
          </w:tcPr>
          <w:p w14:paraId="08D233AB" w14:textId="77777777" w:rsidR="00770404" w:rsidRPr="00770404" w:rsidRDefault="00770404" w:rsidP="00A323F0">
            <w:pPr>
              <w:jc w:val="center"/>
              <w:rPr>
                <w:b/>
              </w:rPr>
            </w:pPr>
            <w:r w:rsidRPr="00770404">
              <w:rPr>
                <w:b/>
              </w:rPr>
              <w:t>F</w:t>
            </w:r>
          </w:p>
        </w:tc>
      </w:tr>
      <w:tr w:rsidR="00770404" w:rsidRPr="00011BCA" w14:paraId="2AC58CA5" w14:textId="77777777" w:rsidTr="00770404">
        <w:trPr>
          <w:cnfStyle w:val="000000010000" w:firstRow="0" w:lastRow="0" w:firstColumn="0" w:lastColumn="0" w:oddVBand="0" w:evenVBand="0" w:oddHBand="0" w:evenHBand="1" w:firstRowFirstColumn="0" w:firstRowLastColumn="0" w:lastRowFirstColumn="0" w:lastRowLastColumn="0"/>
          <w:trHeight w:val="794"/>
        </w:trPr>
        <w:tc>
          <w:tcPr>
            <w:tcW w:w="3510" w:type="dxa"/>
            <w:vAlign w:val="center"/>
          </w:tcPr>
          <w:p w14:paraId="50BA00C6" w14:textId="77777777" w:rsidR="00770404" w:rsidRDefault="00770404" w:rsidP="00E66B5E">
            <w:r w:rsidRPr="00216651">
              <w:rPr>
                <w:b/>
              </w:rPr>
              <w:t>2.</w:t>
            </w:r>
            <w:r w:rsidRPr="00011BCA">
              <w:t xml:space="preserve"> </w:t>
            </w:r>
            <w:r>
              <w:t xml:space="preserve"> </w:t>
            </w:r>
            <w:r w:rsidRPr="00011BCA">
              <w:t xml:space="preserve">Reis und Nudeln sind bei </w:t>
            </w:r>
            <w:r>
              <w:t xml:space="preserve">trockener </w:t>
            </w:r>
          </w:p>
          <w:p w14:paraId="0ABC8121" w14:textId="77777777" w:rsidR="00770404" w:rsidRPr="00011BCA" w:rsidRDefault="00770404" w:rsidP="00E66B5E">
            <w:r>
              <w:t xml:space="preserve">     </w:t>
            </w:r>
            <w:r w:rsidRPr="00011BCA">
              <w:t>Lagerung</w:t>
            </w:r>
          </w:p>
        </w:tc>
        <w:tc>
          <w:tcPr>
            <w:tcW w:w="2410" w:type="dxa"/>
            <w:shd w:val="clear" w:color="auto" w:fill="FFFFFF" w:themeFill="background1"/>
          </w:tcPr>
          <w:p w14:paraId="7CB28742" w14:textId="77777777" w:rsidR="00770404" w:rsidRPr="00011BCA" w:rsidRDefault="00770404" w:rsidP="00A323F0"/>
        </w:tc>
        <w:tc>
          <w:tcPr>
            <w:tcW w:w="2693" w:type="dxa"/>
            <w:tcBorders>
              <w:right w:val="nil"/>
            </w:tcBorders>
            <w:vAlign w:val="center"/>
          </w:tcPr>
          <w:p w14:paraId="67FBD8A0" w14:textId="77777777" w:rsidR="00770404" w:rsidRPr="00011BCA" w:rsidRDefault="00770404" w:rsidP="00A323F0">
            <w:r w:rsidRPr="00011BCA">
              <w:t>hat das Mindesthaltbarkeitsdatum keine Gültigkeit mehr!</w:t>
            </w:r>
          </w:p>
        </w:tc>
        <w:tc>
          <w:tcPr>
            <w:tcW w:w="567" w:type="dxa"/>
            <w:tcBorders>
              <w:left w:val="nil"/>
              <w:bottom w:val="nil"/>
            </w:tcBorders>
            <w:vAlign w:val="center"/>
          </w:tcPr>
          <w:p w14:paraId="43B25076" w14:textId="77777777" w:rsidR="00770404" w:rsidRPr="00770404" w:rsidRDefault="00770404" w:rsidP="00A323F0">
            <w:pPr>
              <w:jc w:val="center"/>
              <w:rPr>
                <w:b/>
              </w:rPr>
            </w:pPr>
            <w:r w:rsidRPr="00770404">
              <w:rPr>
                <w:b/>
              </w:rPr>
              <w:t>E</w:t>
            </w:r>
          </w:p>
        </w:tc>
      </w:tr>
      <w:tr w:rsidR="00770404" w:rsidRPr="00011BCA" w14:paraId="4A252CA2" w14:textId="77777777" w:rsidTr="0043188E">
        <w:trPr>
          <w:cnfStyle w:val="000000100000" w:firstRow="0" w:lastRow="0" w:firstColumn="0" w:lastColumn="0" w:oddVBand="0" w:evenVBand="0" w:oddHBand="1" w:evenHBand="0" w:firstRowFirstColumn="0" w:firstRowLastColumn="0" w:lastRowFirstColumn="0" w:lastRowLastColumn="0"/>
          <w:trHeight w:val="631"/>
        </w:trPr>
        <w:tc>
          <w:tcPr>
            <w:tcW w:w="3510" w:type="dxa"/>
            <w:vAlign w:val="center"/>
          </w:tcPr>
          <w:p w14:paraId="77B15E3E" w14:textId="77777777" w:rsidR="00770404" w:rsidRPr="00011BCA" w:rsidRDefault="00770404" w:rsidP="00A323F0">
            <w:r w:rsidRPr="00216651">
              <w:rPr>
                <w:b/>
              </w:rPr>
              <w:t>3.</w:t>
            </w:r>
            <w:r w:rsidRPr="00011BCA">
              <w:t xml:space="preserve"> </w:t>
            </w:r>
            <w:r>
              <w:t xml:space="preserve"> </w:t>
            </w:r>
            <w:r w:rsidRPr="00011BCA">
              <w:t xml:space="preserve">Verschrumpelte Äpfel </w:t>
            </w:r>
          </w:p>
        </w:tc>
        <w:tc>
          <w:tcPr>
            <w:tcW w:w="2410" w:type="dxa"/>
            <w:shd w:val="clear" w:color="auto" w:fill="FFFFFF" w:themeFill="background1"/>
          </w:tcPr>
          <w:p w14:paraId="6A797B97" w14:textId="77777777" w:rsidR="00770404" w:rsidRPr="00011BCA" w:rsidRDefault="00770404" w:rsidP="00A323F0"/>
        </w:tc>
        <w:tc>
          <w:tcPr>
            <w:tcW w:w="2693" w:type="dxa"/>
            <w:tcBorders>
              <w:right w:val="nil"/>
            </w:tcBorders>
            <w:vAlign w:val="center"/>
          </w:tcPr>
          <w:p w14:paraId="51872E7D" w14:textId="77777777" w:rsidR="00770404" w:rsidRPr="00011BCA" w:rsidRDefault="00770404" w:rsidP="00A323F0">
            <w:r w:rsidRPr="00011BCA">
              <w:t>ist das Lebensmittel nicht automatisch verdorben!</w:t>
            </w:r>
          </w:p>
        </w:tc>
        <w:tc>
          <w:tcPr>
            <w:tcW w:w="567" w:type="dxa"/>
            <w:tcBorders>
              <w:left w:val="nil"/>
              <w:bottom w:val="nil"/>
            </w:tcBorders>
            <w:vAlign w:val="center"/>
          </w:tcPr>
          <w:p w14:paraId="4A0F5B0F" w14:textId="77777777" w:rsidR="00770404" w:rsidRPr="00770404" w:rsidRDefault="00770404" w:rsidP="00A323F0">
            <w:pPr>
              <w:jc w:val="center"/>
              <w:rPr>
                <w:b/>
              </w:rPr>
            </w:pPr>
            <w:r w:rsidRPr="00770404">
              <w:rPr>
                <w:b/>
              </w:rPr>
              <w:t>P</w:t>
            </w:r>
          </w:p>
        </w:tc>
      </w:tr>
      <w:tr w:rsidR="00770404" w:rsidRPr="00011BCA" w14:paraId="3FE27436" w14:textId="77777777" w:rsidTr="00770404">
        <w:trPr>
          <w:cnfStyle w:val="000000010000" w:firstRow="0" w:lastRow="0" w:firstColumn="0" w:lastColumn="0" w:oddVBand="0" w:evenVBand="0" w:oddHBand="0" w:evenHBand="1" w:firstRowFirstColumn="0" w:firstRowLastColumn="0" w:lastRowFirstColumn="0" w:lastRowLastColumn="0"/>
          <w:trHeight w:val="794"/>
        </w:trPr>
        <w:tc>
          <w:tcPr>
            <w:tcW w:w="3510" w:type="dxa"/>
            <w:vAlign w:val="center"/>
          </w:tcPr>
          <w:p w14:paraId="0F2E290F" w14:textId="77777777" w:rsidR="00770404" w:rsidRDefault="00770404" w:rsidP="00A323F0">
            <w:r w:rsidRPr="00216651">
              <w:rPr>
                <w:b/>
              </w:rPr>
              <w:t>4.</w:t>
            </w:r>
            <w:r w:rsidRPr="00011BCA">
              <w:t xml:space="preserve"> </w:t>
            </w:r>
            <w:r>
              <w:t xml:space="preserve"> </w:t>
            </w:r>
            <w:r w:rsidRPr="00011BCA">
              <w:t xml:space="preserve">Frischwaren wie Wurst, Käse und </w:t>
            </w:r>
          </w:p>
          <w:p w14:paraId="78E9CEA1" w14:textId="77777777" w:rsidR="00770404" w:rsidRPr="00011BCA" w:rsidRDefault="00770404" w:rsidP="00A323F0">
            <w:r>
              <w:t xml:space="preserve">     </w:t>
            </w:r>
            <w:r w:rsidRPr="00011BCA">
              <w:t>Milch</w:t>
            </w:r>
          </w:p>
        </w:tc>
        <w:tc>
          <w:tcPr>
            <w:tcW w:w="2410" w:type="dxa"/>
            <w:shd w:val="clear" w:color="auto" w:fill="FFFFFF" w:themeFill="background1"/>
          </w:tcPr>
          <w:p w14:paraId="3CA900CE" w14:textId="77777777" w:rsidR="00770404" w:rsidRPr="00011BCA" w:rsidRDefault="00770404" w:rsidP="00A323F0"/>
        </w:tc>
        <w:tc>
          <w:tcPr>
            <w:tcW w:w="2693" w:type="dxa"/>
            <w:tcBorders>
              <w:right w:val="nil"/>
            </w:tcBorders>
            <w:vAlign w:val="center"/>
          </w:tcPr>
          <w:p w14:paraId="3A90C4AA" w14:textId="77777777" w:rsidR="00770404" w:rsidRPr="00011BCA" w:rsidRDefault="00770404" w:rsidP="00A323F0">
            <w:r w:rsidRPr="00011BCA">
              <w:t>als in Scheiben geschnittenes Brot!</w:t>
            </w:r>
          </w:p>
        </w:tc>
        <w:tc>
          <w:tcPr>
            <w:tcW w:w="567" w:type="dxa"/>
            <w:tcBorders>
              <w:left w:val="nil"/>
              <w:bottom w:val="nil"/>
            </w:tcBorders>
            <w:vAlign w:val="center"/>
          </w:tcPr>
          <w:p w14:paraId="5ED581D3" w14:textId="77777777" w:rsidR="00770404" w:rsidRPr="00770404" w:rsidRDefault="00770404" w:rsidP="00A323F0">
            <w:pPr>
              <w:jc w:val="center"/>
              <w:rPr>
                <w:b/>
              </w:rPr>
            </w:pPr>
            <w:r w:rsidRPr="00770404">
              <w:rPr>
                <w:b/>
              </w:rPr>
              <w:t>A</w:t>
            </w:r>
          </w:p>
        </w:tc>
      </w:tr>
      <w:tr w:rsidR="00770404" w:rsidRPr="00011BCA" w14:paraId="3462140E" w14:textId="77777777" w:rsidTr="00770404">
        <w:trPr>
          <w:cnfStyle w:val="000000100000" w:firstRow="0" w:lastRow="0" w:firstColumn="0" w:lastColumn="0" w:oddVBand="0" w:evenVBand="0" w:oddHBand="1" w:evenHBand="0" w:firstRowFirstColumn="0" w:firstRowLastColumn="0" w:lastRowFirstColumn="0" w:lastRowLastColumn="0"/>
          <w:trHeight w:val="794"/>
        </w:trPr>
        <w:tc>
          <w:tcPr>
            <w:tcW w:w="3510" w:type="dxa"/>
            <w:vAlign w:val="center"/>
          </w:tcPr>
          <w:p w14:paraId="6D911F6B" w14:textId="77777777" w:rsidR="00770404" w:rsidRPr="00011BCA" w:rsidRDefault="00770404" w:rsidP="00A323F0">
            <w:r w:rsidRPr="00216651">
              <w:rPr>
                <w:b/>
              </w:rPr>
              <w:t>5.</w:t>
            </w:r>
            <w:r w:rsidRPr="00011BCA">
              <w:t xml:space="preserve"> </w:t>
            </w:r>
            <w:r>
              <w:t xml:space="preserve"> </w:t>
            </w:r>
            <w:r w:rsidRPr="00011BCA">
              <w:t xml:space="preserve">Vertrocknete Brötchen </w:t>
            </w:r>
          </w:p>
        </w:tc>
        <w:tc>
          <w:tcPr>
            <w:tcW w:w="2410" w:type="dxa"/>
            <w:shd w:val="clear" w:color="auto" w:fill="FFFFFF" w:themeFill="background1"/>
          </w:tcPr>
          <w:p w14:paraId="736F49F9" w14:textId="77777777" w:rsidR="00770404" w:rsidRPr="00011BCA" w:rsidRDefault="00770404" w:rsidP="00A323F0"/>
        </w:tc>
        <w:tc>
          <w:tcPr>
            <w:tcW w:w="2693" w:type="dxa"/>
            <w:tcBorders>
              <w:right w:val="nil"/>
            </w:tcBorders>
            <w:vAlign w:val="center"/>
          </w:tcPr>
          <w:p w14:paraId="0F75CA46" w14:textId="77777777" w:rsidR="00770404" w:rsidRPr="00011BCA" w:rsidRDefault="00770404" w:rsidP="00A323F0">
            <w:r w:rsidRPr="00011BCA">
              <w:t>kannst du daraus einen leckeren Milchshake zubereiten!</w:t>
            </w:r>
          </w:p>
        </w:tc>
        <w:tc>
          <w:tcPr>
            <w:tcW w:w="567" w:type="dxa"/>
            <w:tcBorders>
              <w:left w:val="nil"/>
              <w:bottom w:val="nil"/>
            </w:tcBorders>
            <w:vAlign w:val="center"/>
          </w:tcPr>
          <w:p w14:paraId="34DD99CD" w14:textId="77777777" w:rsidR="00770404" w:rsidRPr="00770404" w:rsidRDefault="00770404" w:rsidP="00A323F0">
            <w:pPr>
              <w:jc w:val="center"/>
              <w:rPr>
                <w:b/>
              </w:rPr>
            </w:pPr>
            <w:r w:rsidRPr="00770404">
              <w:rPr>
                <w:b/>
              </w:rPr>
              <w:t>N</w:t>
            </w:r>
          </w:p>
        </w:tc>
      </w:tr>
      <w:tr w:rsidR="00770404" w:rsidRPr="00011BCA" w14:paraId="4ACFEF1D" w14:textId="77777777" w:rsidTr="00770404">
        <w:trPr>
          <w:cnfStyle w:val="000000010000" w:firstRow="0" w:lastRow="0" w:firstColumn="0" w:lastColumn="0" w:oddVBand="0" w:evenVBand="0" w:oddHBand="0" w:evenHBand="1" w:firstRowFirstColumn="0" w:firstRowLastColumn="0" w:lastRowFirstColumn="0" w:lastRowLastColumn="0"/>
          <w:trHeight w:val="794"/>
        </w:trPr>
        <w:tc>
          <w:tcPr>
            <w:tcW w:w="3510" w:type="dxa"/>
            <w:vAlign w:val="center"/>
          </w:tcPr>
          <w:p w14:paraId="31A83AF9" w14:textId="77777777" w:rsidR="00770404" w:rsidRPr="00011BCA" w:rsidRDefault="00770404" w:rsidP="00A323F0">
            <w:r w:rsidRPr="00216651">
              <w:rPr>
                <w:b/>
              </w:rPr>
              <w:t>6.</w:t>
            </w:r>
            <w:r w:rsidRPr="00011BCA">
              <w:t xml:space="preserve"> </w:t>
            </w:r>
            <w:r>
              <w:t xml:space="preserve"> </w:t>
            </w:r>
            <w:r w:rsidRPr="00011BCA">
              <w:t xml:space="preserve">Wenn du eine Packung schon </w:t>
            </w:r>
            <w:r>
              <w:t xml:space="preserve">  </w:t>
            </w:r>
            <w:r>
              <w:br/>
              <w:t xml:space="preserve">      </w:t>
            </w:r>
            <w:r w:rsidRPr="00011BCA">
              <w:t>geöffnet hast,</w:t>
            </w:r>
          </w:p>
        </w:tc>
        <w:tc>
          <w:tcPr>
            <w:tcW w:w="2410" w:type="dxa"/>
            <w:shd w:val="clear" w:color="auto" w:fill="FFFFFF" w:themeFill="background1"/>
          </w:tcPr>
          <w:p w14:paraId="1DEB2CCA" w14:textId="77777777" w:rsidR="00770404" w:rsidRPr="00011BCA" w:rsidRDefault="00770404" w:rsidP="00A323F0"/>
        </w:tc>
        <w:tc>
          <w:tcPr>
            <w:tcW w:w="2693" w:type="dxa"/>
            <w:tcBorders>
              <w:right w:val="nil"/>
            </w:tcBorders>
            <w:vAlign w:val="center"/>
          </w:tcPr>
          <w:p w14:paraId="6221FC0D" w14:textId="77777777" w:rsidR="00770404" w:rsidRPr="00011BCA" w:rsidRDefault="00770404" w:rsidP="00A323F0">
            <w:r w:rsidRPr="00011BCA">
              <w:t>noch viele Monate nach dem Mindesthaltbarkeitsdatum haltbar!</w:t>
            </w:r>
          </w:p>
        </w:tc>
        <w:tc>
          <w:tcPr>
            <w:tcW w:w="567" w:type="dxa"/>
            <w:tcBorders>
              <w:left w:val="nil"/>
              <w:bottom w:val="nil"/>
            </w:tcBorders>
            <w:vAlign w:val="center"/>
          </w:tcPr>
          <w:p w14:paraId="4CCF612E" w14:textId="77777777" w:rsidR="00770404" w:rsidRPr="00770404" w:rsidRDefault="00770404" w:rsidP="00A323F0">
            <w:pPr>
              <w:jc w:val="center"/>
              <w:rPr>
                <w:b/>
              </w:rPr>
            </w:pPr>
            <w:r w:rsidRPr="00770404">
              <w:rPr>
                <w:b/>
              </w:rPr>
              <w:t>R</w:t>
            </w:r>
          </w:p>
        </w:tc>
      </w:tr>
      <w:tr w:rsidR="00770404" w:rsidRPr="00011BCA" w14:paraId="312A0012" w14:textId="77777777" w:rsidTr="00770404">
        <w:trPr>
          <w:cnfStyle w:val="000000100000" w:firstRow="0" w:lastRow="0" w:firstColumn="0" w:lastColumn="0" w:oddVBand="0" w:evenVBand="0" w:oddHBand="1" w:evenHBand="0" w:firstRowFirstColumn="0" w:firstRowLastColumn="0" w:lastRowFirstColumn="0" w:lastRowLastColumn="0"/>
          <w:trHeight w:val="794"/>
        </w:trPr>
        <w:tc>
          <w:tcPr>
            <w:tcW w:w="3510" w:type="dxa"/>
            <w:vAlign w:val="center"/>
          </w:tcPr>
          <w:p w14:paraId="2614F75D" w14:textId="77777777" w:rsidR="00770404" w:rsidRPr="00011BCA" w:rsidRDefault="00770404" w:rsidP="00770404">
            <w:r w:rsidRPr="00216651">
              <w:rPr>
                <w:b/>
              </w:rPr>
              <w:t>7.</w:t>
            </w:r>
            <w:r w:rsidRPr="00011BCA">
              <w:t xml:space="preserve"> </w:t>
            </w:r>
            <w:r>
              <w:t xml:space="preserve"> </w:t>
            </w:r>
            <w:r w:rsidRPr="00011BCA">
              <w:t>Sind Bananen sehr reif und die</w:t>
            </w:r>
            <w:r>
              <w:t xml:space="preserve"> </w:t>
            </w:r>
            <w:r w:rsidRPr="00011BCA">
              <w:t>Schale braun,</w:t>
            </w:r>
          </w:p>
        </w:tc>
        <w:tc>
          <w:tcPr>
            <w:tcW w:w="2410" w:type="dxa"/>
            <w:shd w:val="clear" w:color="auto" w:fill="FFFFFF" w:themeFill="background1"/>
          </w:tcPr>
          <w:p w14:paraId="0D627DBC" w14:textId="77777777" w:rsidR="00770404" w:rsidRPr="00011BCA" w:rsidRDefault="00770404" w:rsidP="00A323F0"/>
        </w:tc>
        <w:tc>
          <w:tcPr>
            <w:tcW w:w="2693" w:type="dxa"/>
            <w:tcBorders>
              <w:right w:val="nil"/>
            </w:tcBorders>
            <w:vAlign w:val="center"/>
          </w:tcPr>
          <w:p w14:paraId="167E4BB3" w14:textId="77777777" w:rsidR="00770404" w:rsidRPr="00011BCA" w:rsidRDefault="00770404" w:rsidP="00A323F0">
            <w:r w:rsidRPr="00011BCA">
              <w:t xml:space="preserve">kann man prima zum Kochen </w:t>
            </w:r>
            <w:proofErr w:type="gramStart"/>
            <w:r w:rsidRPr="00011BCA">
              <w:t>und  Backen</w:t>
            </w:r>
            <w:proofErr w:type="gramEnd"/>
            <w:r w:rsidRPr="00011BCA">
              <w:t xml:space="preserve"> verwenden!</w:t>
            </w:r>
          </w:p>
        </w:tc>
        <w:tc>
          <w:tcPr>
            <w:tcW w:w="567" w:type="dxa"/>
            <w:tcBorders>
              <w:left w:val="nil"/>
              <w:bottom w:val="nil"/>
            </w:tcBorders>
            <w:vAlign w:val="center"/>
          </w:tcPr>
          <w:p w14:paraId="062AC090" w14:textId="77777777" w:rsidR="00770404" w:rsidRPr="00770404" w:rsidRDefault="00770404" w:rsidP="00A323F0">
            <w:pPr>
              <w:jc w:val="center"/>
              <w:rPr>
                <w:b/>
              </w:rPr>
            </w:pPr>
            <w:r w:rsidRPr="00770404">
              <w:rPr>
                <w:b/>
              </w:rPr>
              <w:t>Ü</w:t>
            </w:r>
          </w:p>
        </w:tc>
      </w:tr>
      <w:tr w:rsidR="00770404" w:rsidRPr="00011BCA" w14:paraId="332497A6" w14:textId="77777777" w:rsidTr="0043188E">
        <w:trPr>
          <w:cnfStyle w:val="000000010000" w:firstRow="0" w:lastRow="0" w:firstColumn="0" w:lastColumn="0" w:oddVBand="0" w:evenVBand="0" w:oddHBand="0" w:evenHBand="1" w:firstRowFirstColumn="0" w:firstRowLastColumn="0" w:lastRowFirstColumn="0" w:lastRowLastColumn="0"/>
          <w:trHeight w:val="698"/>
        </w:trPr>
        <w:tc>
          <w:tcPr>
            <w:tcW w:w="3510" w:type="dxa"/>
            <w:vAlign w:val="center"/>
          </w:tcPr>
          <w:p w14:paraId="33518F60" w14:textId="77777777" w:rsidR="00770404" w:rsidRPr="00011BCA" w:rsidRDefault="00770404" w:rsidP="00A323F0">
            <w:r w:rsidRPr="00216651">
              <w:rPr>
                <w:b/>
              </w:rPr>
              <w:t>8.</w:t>
            </w:r>
            <w:r w:rsidRPr="00011BCA">
              <w:t xml:space="preserve"> </w:t>
            </w:r>
            <w:r>
              <w:t xml:space="preserve"> </w:t>
            </w:r>
            <w:r w:rsidRPr="00011BCA">
              <w:t>Brotlaibe bleiben länger haltbar</w:t>
            </w:r>
          </w:p>
        </w:tc>
        <w:tc>
          <w:tcPr>
            <w:tcW w:w="2410" w:type="dxa"/>
            <w:shd w:val="clear" w:color="auto" w:fill="FFFFFF" w:themeFill="background1"/>
          </w:tcPr>
          <w:p w14:paraId="5AF631BC" w14:textId="77777777" w:rsidR="00770404" w:rsidRPr="00011BCA" w:rsidRDefault="00770404" w:rsidP="00A323F0"/>
        </w:tc>
        <w:tc>
          <w:tcPr>
            <w:tcW w:w="2693" w:type="dxa"/>
            <w:tcBorders>
              <w:right w:val="nil"/>
            </w:tcBorders>
            <w:vAlign w:val="center"/>
          </w:tcPr>
          <w:p w14:paraId="31DEEDA9" w14:textId="77777777" w:rsidR="00770404" w:rsidRPr="00011BCA" w:rsidRDefault="00770404" w:rsidP="00A323F0">
            <w:r w:rsidRPr="00011BCA">
              <w:t>wie du wirklich verbrauchen kannst!</w:t>
            </w:r>
          </w:p>
        </w:tc>
        <w:tc>
          <w:tcPr>
            <w:tcW w:w="567" w:type="dxa"/>
            <w:tcBorders>
              <w:left w:val="nil"/>
              <w:bottom w:val="nil"/>
            </w:tcBorders>
            <w:vAlign w:val="center"/>
          </w:tcPr>
          <w:p w14:paraId="5050499B" w14:textId="77777777" w:rsidR="00770404" w:rsidRPr="00770404" w:rsidRDefault="00770404" w:rsidP="00A323F0">
            <w:pPr>
              <w:jc w:val="center"/>
              <w:rPr>
                <w:b/>
              </w:rPr>
            </w:pPr>
            <w:r w:rsidRPr="00770404">
              <w:rPr>
                <w:b/>
              </w:rPr>
              <w:t>U</w:t>
            </w:r>
          </w:p>
        </w:tc>
      </w:tr>
      <w:tr w:rsidR="00770404" w:rsidRPr="00011BCA" w14:paraId="2C8C6B0F" w14:textId="77777777" w:rsidTr="0043188E">
        <w:trPr>
          <w:cnfStyle w:val="000000100000" w:firstRow="0" w:lastRow="0" w:firstColumn="0" w:lastColumn="0" w:oddVBand="0" w:evenVBand="0" w:oddHBand="1" w:evenHBand="0" w:firstRowFirstColumn="0" w:firstRowLastColumn="0" w:lastRowFirstColumn="0" w:lastRowLastColumn="0"/>
          <w:trHeight w:val="812"/>
        </w:trPr>
        <w:tc>
          <w:tcPr>
            <w:tcW w:w="3510" w:type="dxa"/>
            <w:vAlign w:val="center"/>
          </w:tcPr>
          <w:p w14:paraId="1DDA9B11" w14:textId="77777777" w:rsidR="00770404" w:rsidRPr="00011BCA" w:rsidRDefault="00770404" w:rsidP="00A323F0">
            <w:r w:rsidRPr="00216651">
              <w:rPr>
                <w:b/>
              </w:rPr>
              <w:t>9.</w:t>
            </w:r>
            <w:r w:rsidRPr="00011BCA">
              <w:t xml:space="preserve"> </w:t>
            </w:r>
            <w:r>
              <w:t xml:space="preserve"> </w:t>
            </w:r>
            <w:r w:rsidRPr="00011BCA">
              <w:t>Nur so viel Lebensmittel einkaufen,</w:t>
            </w:r>
          </w:p>
        </w:tc>
        <w:tc>
          <w:tcPr>
            <w:tcW w:w="2410" w:type="dxa"/>
            <w:shd w:val="clear" w:color="auto" w:fill="FFFFFF" w:themeFill="background1"/>
          </w:tcPr>
          <w:p w14:paraId="667B93E5" w14:textId="77777777" w:rsidR="00770404" w:rsidRPr="00011BCA" w:rsidRDefault="00770404" w:rsidP="00A323F0"/>
        </w:tc>
        <w:tc>
          <w:tcPr>
            <w:tcW w:w="2693" w:type="dxa"/>
            <w:tcBorders>
              <w:right w:val="nil"/>
            </w:tcBorders>
            <w:vAlign w:val="center"/>
          </w:tcPr>
          <w:p w14:paraId="2DE5A54A" w14:textId="77777777" w:rsidR="00770404" w:rsidRPr="00011BCA" w:rsidRDefault="00770404" w:rsidP="00A323F0">
            <w:r w:rsidRPr="00011BCA">
              <w:t>lassen sich noch zu Semmelknödeln verarbeiten!</w:t>
            </w:r>
          </w:p>
        </w:tc>
        <w:tc>
          <w:tcPr>
            <w:tcW w:w="567" w:type="dxa"/>
            <w:tcBorders>
              <w:left w:val="nil"/>
              <w:bottom w:val="nil"/>
            </w:tcBorders>
            <w:vAlign w:val="center"/>
          </w:tcPr>
          <w:p w14:paraId="5E02CD57" w14:textId="77777777" w:rsidR="00770404" w:rsidRPr="00770404" w:rsidRDefault="00770404" w:rsidP="00A323F0">
            <w:pPr>
              <w:jc w:val="center"/>
              <w:rPr>
                <w:b/>
              </w:rPr>
            </w:pPr>
            <w:r w:rsidRPr="00770404">
              <w:rPr>
                <w:b/>
              </w:rPr>
              <w:t>G</w:t>
            </w:r>
          </w:p>
        </w:tc>
      </w:tr>
    </w:tbl>
    <w:p w14:paraId="21F3D9DF" w14:textId="77777777" w:rsidR="00011BCA" w:rsidRPr="00011BCA" w:rsidRDefault="00011BCA" w:rsidP="00011BCA"/>
    <w:p w14:paraId="22F9F510" w14:textId="77777777" w:rsidR="00011BCA" w:rsidRPr="00011BCA" w:rsidRDefault="00011BCA" w:rsidP="00011BCA">
      <w:r w:rsidRPr="00A323F0">
        <w:rPr>
          <w:rStyle w:val="berschrift2Zchn"/>
        </w:rPr>
        <w:t>Lösung:</w:t>
      </w:r>
      <w:r w:rsidRPr="00011BCA">
        <w:t xml:space="preserve"> </w:t>
      </w:r>
      <w:r w:rsidR="00A323F0">
        <w:t xml:space="preserve"> </w:t>
      </w:r>
      <w:r w:rsidR="004D3A8D">
        <w:t xml:space="preserve"> </w:t>
      </w:r>
      <w:r w:rsidR="004D3A8D">
        <w:rPr>
          <w:rStyle w:val="unterstrichen"/>
        </w:rPr>
        <w:t xml:space="preserve">     </w:t>
      </w:r>
      <w:r w:rsidR="004D3A8D" w:rsidRPr="004D3A8D">
        <w:t xml:space="preserve"> </w:t>
      </w:r>
      <w:r w:rsidR="004D3A8D">
        <w:t xml:space="preserve"> </w:t>
      </w:r>
      <w:r w:rsidR="004D3A8D">
        <w:rPr>
          <w:rStyle w:val="unterstrichen"/>
        </w:rPr>
        <w:t xml:space="preserve">     </w:t>
      </w:r>
      <w:r w:rsidR="004D3A8D" w:rsidRPr="004D3A8D">
        <w:t xml:space="preserve"> </w:t>
      </w:r>
      <w:r w:rsidR="004D3A8D">
        <w:t xml:space="preserve"> </w:t>
      </w:r>
      <w:r w:rsidR="004D3A8D">
        <w:rPr>
          <w:rStyle w:val="unterstrichen"/>
        </w:rPr>
        <w:t xml:space="preserve">     </w:t>
      </w:r>
      <w:r w:rsidR="004D3A8D" w:rsidRPr="004D3A8D">
        <w:t xml:space="preserve"> </w:t>
      </w:r>
      <w:r w:rsidR="004D3A8D">
        <w:t xml:space="preserve"> </w:t>
      </w:r>
      <w:r w:rsidR="004D3A8D">
        <w:rPr>
          <w:rStyle w:val="unterstrichen"/>
        </w:rPr>
        <w:t xml:space="preserve">     </w:t>
      </w:r>
      <w:r w:rsidR="004D3A8D" w:rsidRPr="004D3A8D">
        <w:t xml:space="preserve">    </w:t>
      </w:r>
      <w:r w:rsidR="004D3A8D">
        <w:t xml:space="preserve"> </w:t>
      </w:r>
      <w:r w:rsidR="004D3A8D" w:rsidRPr="004D3A8D">
        <w:t xml:space="preserve">  </w:t>
      </w:r>
      <w:r w:rsidR="004D3A8D">
        <w:t xml:space="preserve">   </w:t>
      </w:r>
      <w:r w:rsidR="004D3A8D">
        <w:rPr>
          <w:rStyle w:val="unterstrichen"/>
        </w:rPr>
        <w:t xml:space="preserve">     </w:t>
      </w:r>
      <w:r w:rsidR="004D3A8D" w:rsidRPr="004D3A8D">
        <w:t xml:space="preserve"> </w:t>
      </w:r>
      <w:r w:rsidR="004D3A8D">
        <w:t xml:space="preserve"> </w:t>
      </w:r>
      <w:r w:rsidR="004D3A8D">
        <w:rPr>
          <w:rStyle w:val="unterstrichen"/>
        </w:rPr>
        <w:t xml:space="preserve">     </w:t>
      </w:r>
      <w:r w:rsidR="004D3A8D" w:rsidRPr="004D3A8D">
        <w:t xml:space="preserve"> </w:t>
      </w:r>
      <w:r w:rsidR="004D3A8D">
        <w:t xml:space="preserve"> </w:t>
      </w:r>
      <w:r w:rsidR="004D3A8D">
        <w:rPr>
          <w:rStyle w:val="unterstrichen"/>
        </w:rPr>
        <w:t xml:space="preserve">     </w:t>
      </w:r>
      <w:r w:rsidR="004D3A8D" w:rsidRPr="004D3A8D">
        <w:t xml:space="preserve"> </w:t>
      </w:r>
      <w:r w:rsidR="004D3A8D">
        <w:t xml:space="preserve"> </w:t>
      </w:r>
      <w:r w:rsidR="004D3A8D">
        <w:rPr>
          <w:rStyle w:val="unterstrichen"/>
        </w:rPr>
        <w:t xml:space="preserve">     </w:t>
      </w:r>
      <w:r w:rsidR="004D3A8D" w:rsidRPr="004D3A8D">
        <w:t xml:space="preserve"> </w:t>
      </w:r>
      <w:r w:rsidR="004D3A8D">
        <w:t xml:space="preserve"> </w:t>
      </w:r>
      <w:r w:rsidR="004D3A8D">
        <w:rPr>
          <w:rStyle w:val="unterstrichen"/>
        </w:rPr>
        <w:t xml:space="preserve">    </w:t>
      </w:r>
      <w:proofErr w:type="gramStart"/>
      <w:r w:rsidR="004D3A8D">
        <w:rPr>
          <w:rStyle w:val="unterstrichen"/>
        </w:rPr>
        <w:t xml:space="preserve"> </w:t>
      </w:r>
      <w:r w:rsidR="004D3A8D" w:rsidRPr="004D3A8D">
        <w:t xml:space="preserve"> </w:t>
      </w:r>
      <w:r w:rsidRPr="00011BCA">
        <w:t>!</w:t>
      </w:r>
      <w:proofErr w:type="gramEnd"/>
    </w:p>
    <w:p w14:paraId="6A3B315D" w14:textId="77777777" w:rsidR="00011BCA" w:rsidRDefault="00011BCA" w:rsidP="00860EBF">
      <w:r w:rsidRPr="00011BCA">
        <w:tab/>
      </w:r>
      <w:r w:rsidR="008725CC">
        <w:t xml:space="preserve">          </w:t>
      </w:r>
      <w:r w:rsidR="00A323F0">
        <w:t xml:space="preserve">    </w:t>
      </w:r>
      <w:r w:rsidR="004D3A8D">
        <w:t xml:space="preserve"> </w:t>
      </w:r>
      <w:r w:rsidRPr="00011BCA">
        <w:t xml:space="preserve">1.  </w:t>
      </w:r>
      <w:r w:rsidR="004D3A8D">
        <w:t xml:space="preserve">  </w:t>
      </w:r>
      <w:r w:rsidRPr="00011BCA">
        <w:t xml:space="preserve">2.  </w:t>
      </w:r>
      <w:r w:rsidR="004D3A8D">
        <w:t xml:space="preserve">  </w:t>
      </w:r>
      <w:r w:rsidRPr="00011BCA">
        <w:t xml:space="preserve">3.  </w:t>
      </w:r>
      <w:r w:rsidR="004D3A8D">
        <w:t xml:space="preserve">  </w:t>
      </w:r>
      <w:r w:rsidRPr="00011BCA">
        <w:t xml:space="preserve">4.    </w:t>
      </w:r>
      <w:r w:rsidR="004D3A8D">
        <w:t xml:space="preserve"> </w:t>
      </w:r>
      <w:r w:rsidRPr="00011BCA">
        <w:t xml:space="preserve">  </w:t>
      </w:r>
      <w:r w:rsidR="004D3A8D">
        <w:t xml:space="preserve">   </w:t>
      </w:r>
      <w:r w:rsidRPr="00011BCA">
        <w:t xml:space="preserve">5.  </w:t>
      </w:r>
      <w:r w:rsidR="004D3A8D">
        <w:t xml:space="preserve">  </w:t>
      </w:r>
      <w:r w:rsidRPr="00011BCA">
        <w:t xml:space="preserve">6.  </w:t>
      </w:r>
      <w:r w:rsidR="004D3A8D">
        <w:t xml:space="preserve">  </w:t>
      </w:r>
      <w:r w:rsidRPr="00011BCA">
        <w:t xml:space="preserve">7.  </w:t>
      </w:r>
      <w:r w:rsidR="004D3A8D">
        <w:t xml:space="preserve">  </w:t>
      </w:r>
      <w:r w:rsidRPr="00011BCA">
        <w:t xml:space="preserve">8.  </w:t>
      </w:r>
      <w:r w:rsidR="004D3A8D">
        <w:t xml:space="preserve">  </w:t>
      </w:r>
      <w:r w:rsidRPr="00011BCA">
        <w:t>9.</w:t>
      </w:r>
      <w:r>
        <w:br w:type="page"/>
      </w:r>
    </w:p>
    <w:p w14:paraId="7BE1B2B8" w14:textId="302E426C" w:rsidR="006505BE" w:rsidRPr="00961EF1" w:rsidRDefault="006505BE" w:rsidP="00A323F0">
      <w:pPr>
        <w:pStyle w:val="berschrift1"/>
      </w:pPr>
      <w:r w:rsidRPr="00D61629">
        <w:rPr>
          <w:b w:val="0"/>
        </w:rPr>
        <w:lastRenderedPageBreak/>
        <w:t>Station 9</w:t>
      </w:r>
      <w:r w:rsidR="00D61629">
        <w:rPr>
          <w:b w:val="0"/>
        </w:rPr>
        <w:t xml:space="preserve"> —</w:t>
      </w:r>
      <w:r>
        <w:t xml:space="preserve"> Verpackung</w:t>
      </w:r>
      <w:r w:rsidR="00444C5E">
        <w:t>s-Mem</w:t>
      </w:r>
      <w:r w:rsidR="000031C6">
        <w:t>o</w:t>
      </w:r>
    </w:p>
    <w:p w14:paraId="12CAED4E" w14:textId="422EDEA1" w:rsidR="00847AE1" w:rsidRPr="008C4B40" w:rsidRDefault="006505BE" w:rsidP="00A323F0">
      <w:pPr>
        <w:pStyle w:val="TabelleFliesstext"/>
        <w:rPr>
          <w:b/>
          <w:bCs/>
          <w:sz w:val="22"/>
          <w:szCs w:val="22"/>
        </w:rPr>
      </w:pPr>
      <w:r w:rsidRPr="008C4B40">
        <w:rPr>
          <w:sz w:val="22"/>
          <w:szCs w:val="22"/>
        </w:rPr>
        <w:t xml:space="preserve">Wenn wir Lebensmittel einkaufen, produzieren wir eine Menge Verpackungs-Müll. </w:t>
      </w:r>
      <w:r w:rsidR="008D31EF" w:rsidRPr="008C4B40">
        <w:rPr>
          <w:sz w:val="22"/>
          <w:szCs w:val="22"/>
        </w:rPr>
        <w:t xml:space="preserve">Manche Lebensmittel sind mehr verpackt, andere weniger. </w:t>
      </w:r>
      <w:r w:rsidR="00847AE1" w:rsidRPr="008C4B40">
        <w:rPr>
          <w:b/>
          <w:bCs/>
          <w:sz w:val="22"/>
          <w:szCs w:val="22"/>
        </w:rPr>
        <w:t>Aufgabe: Spielt das Memo</w:t>
      </w:r>
      <w:r w:rsidR="008D31EF" w:rsidRPr="008C4B40">
        <w:rPr>
          <w:b/>
          <w:bCs/>
          <w:sz w:val="22"/>
          <w:szCs w:val="22"/>
        </w:rPr>
        <w:t>-Spiel</w:t>
      </w:r>
      <w:r w:rsidR="00475CB3" w:rsidRPr="008C4B40">
        <w:rPr>
          <w:b/>
          <w:bCs/>
          <w:sz w:val="22"/>
          <w:szCs w:val="22"/>
        </w:rPr>
        <w:t>.</w:t>
      </w:r>
      <w:r w:rsidR="00847AE1" w:rsidRPr="008C4B40">
        <w:rPr>
          <w:b/>
          <w:bCs/>
          <w:sz w:val="22"/>
          <w:szCs w:val="22"/>
        </w:rPr>
        <w:t xml:space="preserve"> Sucht dazu passende Paare: müllreich und </w:t>
      </w:r>
      <w:proofErr w:type="spellStart"/>
      <w:r w:rsidR="00847AE1" w:rsidRPr="008C4B40">
        <w:rPr>
          <w:b/>
          <w:bCs/>
          <w:sz w:val="22"/>
          <w:szCs w:val="22"/>
        </w:rPr>
        <w:t>müllarm</w:t>
      </w:r>
      <w:proofErr w:type="spellEnd"/>
      <w:r w:rsidR="00847AE1" w:rsidRPr="008C4B40">
        <w:rPr>
          <w:b/>
          <w:bCs/>
          <w:sz w:val="22"/>
          <w:szCs w:val="22"/>
        </w:rPr>
        <w:t xml:space="preserve"> verpackt</w:t>
      </w:r>
      <w:r w:rsidR="00475CB3" w:rsidRPr="008C4B40">
        <w:rPr>
          <w:b/>
          <w:bCs/>
          <w:sz w:val="22"/>
          <w:szCs w:val="22"/>
        </w:rPr>
        <w:t xml:space="preserve">. </w:t>
      </w:r>
    </w:p>
    <w:p w14:paraId="77630518" w14:textId="77777777" w:rsidR="00847AE1" w:rsidRPr="008C4B40" w:rsidRDefault="00847AE1" w:rsidP="00A323F0">
      <w:pPr>
        <w:pStyle w:val="TabelleFliesstext"/>
        <w:rPr>
          <w:sz w:val="22"/>
          <w:szCs w:val="22"/>
        </w:rPr>
      </w:pPr>
    </w:p>
    <w:p w14:paraId="56139FAF" w14:textId="3C88E13E" w:rsidR="00B129FC" w:rsidRDefault="00475CB3" w:rsidP="00B129FC">
      <w:pPr>
        <w:pStyle w:val="TabelleFliesstext"/>
        <w:rPr>
          <w:b/>
          <w:bCs/>
          <w:sz w:val="22"/>
          <w:szCs w:val="22"/>
        </w:rPr>
      </w:pPr>
      <w:r w:rsidRPr="008C4B40">
        <w:rPr>
          <w:b/>
          <w:bCs/>
          <w:sz w:val="22"/>
          <w:szCs w:val="22"/>
        </w:rPr>
        <w:t>F</w:t>
      </w:r>
      <w:r w:rsidR="006505BE" w:rsidRPr="008C4B40">
        <w:rPr>
          <w:b/>
          <w:bCs/>
          <w:sz w:val="22"/>
          <w:szCs w:val="22"/>
        </w:rPr>
        <w:t>üllt</w:t>
      </w:r>
      <w:r w:rsidR="00333C48" w:rsidRPr="008C4B40">
        <w:rPr>
          <w:b/>
          <w:bCs/>
          <w:sz w:val="22"/>
          <w:szCs w:val="22"/>
        </w:rPr>
        <w:t xml:space="preserve"> dann</w:t>
      </w:r>
      <w:r w:rsidR="006505BE" w:rsidRPr="008C4B40">
        <w:rPr>
          <w:b/>
          <w:bCs/>
          <w:sz w:val="22"/>
          <w:szCs w:val="22"/>
        </w:rPr>
        <w:t xml:space="preserve"> die Tabelle aus: Welche Verpackungen machen viel Müll, welche Verpackungen machen weniger Müll? </w:t>
      </w:r>
      <w:r w:rsidR="00B129FC" w:rsidRPr="008C4B40">
        <w:rPr>
          <w:b/>
          <w:bCs/>
          <w:sz w:val="22"/>
          <w:szCs w:val="22"/>
        </w:rPr>
        <w:t xml:space="preserve"> </w:t>
      </w:r>
    </w:p>
    <w:p w14:paraId="344DCCDD" w14:textId="77777777" w:rsidR="00BD016F" w:rsidRPr="008C4B40" w:rsidRDefault="00BD016F" w:rsidP="00B129FC">
      <w:pPr>
        <w:pStyle w:val="TabelleFliesstext"/>
        <w:rPr>
          <w:sz w:val="22"/>
          <w:szCs w:val="22"/>
        </w:rPr>
      </w:pPr>
    </w:p>
    <w:tbl>
      <w:tblPr>
        <w:tblStyle w:val="SdN"/>
        <w:tblW w:w="0" w:type="auto"/>
        <w:tblLayout w:type="fixed"/>
        <w:tblLook w:val="04A0" w:firstRow="1" w:lastRow="0" w:firstColumn="1" w:lastColumn="0" w:noHBand="0" w:noVBand="1"/>
      </w:tblPr>
      <w:tblGrid>
        <w:gridCol w:w="1766"/>
        <w:gridCol w:w="3455"/>
        <w:gridCol w:w="3493"/>
      </w:tblGrid>
      <w:tr w:rsidR="006505BE" w:rsidRPr="008C4B40" w14:paraId="3B8FE37E" w14:textId="77777777" w:rsidTr="00E36AC1">
        <w:trPr>
          <w:cnfStyle w:val="100000000000" w:firstRow="1" w:lastRow="0" w:firstColumn="0" w:lastColumn="0" w:oddVBand="0" w:evenVBand="0" w:oddHBand="0" w:evenHBand="0" w:firstRowFirstColumn="0" w:firstRowLastColumn="0" w:lastRowFirstColumn="0" w:lastRowLastColumn="0"/>
          <w:trHeight w:val="639"/>
        </w:trPr>
        <w:tc>
          <w:tcPr>
            <w:tcW w:w="1766" w:type="dxa"/>
            <w:tcBorders>
              <w:bottom w:val="nil"/>
            </w:tcBorders>
            <w:tcMar>
              <w:top w:w="0" w:type="dxa"/>
              <w:bottom w:w="0" w:type="dxa"/>
            </w:tcMar>
          </w:tcPr>
          <w:p w14:paraId="4EFC8C96" w14:textId="77777777" w:rsidR="006505BE" w:rsidRPr="008C4B40" w:rsidRDefault="006505BE" w:rsidP="00E36AC1">
            <w:pPr>
              <w:rPr>
                <w:color w:val="FFFFFF"/>
                <w:sz w:val="22"/>
                <w:szCs w:val="22"/>
              </w:rPr>
            </w:pPr>
            <w:r w:rsidRPr="008C4B40">
              <w:rPr>
                <w:color w:val="FFFFFF"/>
                <w:sz w:val="22"/>
                <w:szCs w:val="22"/>
              </w:rPr>
              <w:t>Produkt</w:t>
            </w:r>
          </w:p>
        </w:tc>
        <w:tc>
          <w:tcPr>
            <w:tcW w:w="3455" w:type="dxa"/>
            <w:tcBorders>
              <w:bottom w:val="nil"/>
            </w:tcBorders>
            <w:tcMar>
              <w:top w:w="0" w:type="dxa"/>
              <w:bottom w:w="0" w:type="dxa"/>
            </w:tcMar>
          </w:tcPr>
          <w:p w14:paraId="49AA3953" w14:textId="77777777" w:rsidR="006505BE" w:rsidRPr="008C4B40" w:rsidRDefault="006505BE" w:rsidP="00E36AC1">
            <w:pPr>
              <w:rPr>
                <w:color w:val="FFFFFF"/>
                <w:sz w:val="22"/>
                <w:szCs w:val="22"/>
              </w:rPr>
            </w:pPr>
            <w:r w:rsidRPr="008C4B40">
              <w:rPr>
                <w:color w:val="FFFFFF"/>
                <w:sz w:val="22"/>
                <w:szCs w:val="22"/>
              </w:rPr>
              <w:t>müllreiche Verpackung</w:t>
            </w:r>
          </w:p>
        </w:tc>
        <w:tc>
          <w:tcPr>
            <w:tcW w:w="3493" w:type="dxa"/>
            <w:tcBorders>
              <w:bottom w:val="nil"/>
            </w:tcBorders>
            <w:tcMar>
              <w:top w:w="0" w:type="dxa"/>
              <w:bottom w:w="0" w:type="dxa"/>
            </w:tcMar>
          </w:tcPr>
          <w:p w14:paraId="2265EF09" w14:textId="77777777" w:rsidR="006505BE" w:rsidRPr="008C4B40" w:rsidRDefault="006505BE" w:rsidP="00E36AC1">
            <w:pPr>
              <w:rPr>
                <w:color w:val="FFFFFF"/>
                <w:sz w:val="22"/>
                <w:szCs w:val="22"/>
              </w:rPr>
            </w:pPr>
            <w:proofErr w:type="spellStart"/>
            <w:r w:rsidRPr="008C4B40">
              <w:rPr>
                <w:color w:val="FFFFFF"/>
                <w:sz w:val="22"/>
                <w:szCs w:val="22"/>
              </w:rPr>
              <w:t>müllarme</w:t>
            </w:r>
            <w:proofErr w:type="spellEnd"/>
            <w:r w:rsidRPr="008C4B40">
              <w:rPr>
                <w:color w:val="FFFFFF"/>
                <w:sz w:val="22"/>
                <w:szCs w:val="22"/>
              </w:rPr>
              <w:t xml:space="preserve"> Verpackung</w:t>
            </w:r>
          </w:p>
        </w:tc>
      </w:tr>
      <w:tr w:rsidR="006505BE" w:rsidRPr="008C4B40" w14:paraId="74DB856F" w14:textId="77777777" w:rsidTr="00E36AC1">
        <w:trPr>
          <w:cnfStyle w:val="000000100000" w:firstRow="0" w:lastRow="0" w:firstColumn="0" w:lastColumn="0" w:oddVBand="0" w:evenVBand="0" w:oddHBand="1" w:evenHBand="0" w:firstRowFirstColumn="0" w:firstRowLastColumn="0" w:lastRowFirstColumn="0" w:lastRowLastColumn="0"/>
          <w:trHeight w:val="639"/>
        </w:trPr>
        <w:tc>
          <w:tcPr>
            <w:tcW w:w="1766" w:type="dxa"/>
            <w:tcBorders>
              <w:top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60A96E26" w14:textId="77777777" w:rsidR="006505BE" w:rsidRPr="008C4B40" w:rsidRDefault="006505BE" w:rsidP="00A323F0">
            <w:pPr>
              <w:rPr>
                <w:b/>
                <w:sz w:val="22"/>
                <w:szCs w:val="22"/>
              </w:rPr>
            </w:pPr>
            <w:r w:rsidRPr="008C4B40">
              <w:rPr>
                <w:b/>
                <w:sz w:val="22"/>
                <w:szCs w:val="22"/>
              </w:rPr>
              <w:t>Äpfel</w:t>
            </w:r>
          </w:p>
        </w:tc>
        <w:tc>
          <w:tcPr>
            <w:tcW w:w="3455" w:type="dxa"/>
            <w:tcBorders>
              <w:top w:val="single" w:sz="4" w:space="0" w:color="86B819"/>
              <w:left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5EF3999F" w14:textId="2D08CE4A" w:rsidR="006505BE" w:rsidRPr="008C4B40" w:rsidRDefault="003B073A" w:rsidP="00E36AC1">
            <w:pPr>
              <w:jc w:val="center"/>
              <w:rPr>
                <w:sz w:val="22"/>
                <w:szCs w:val="22"/>
              </w:rPr>
            </w:pPr>
            <w:r>
              <w:rPr>
                <w:sz w:val="22"/>
                <w:szCs w:val="22"/>
              </w:rPr>
              <w:t>Mit</w:t>
            </w:r>
            <w:r w:rsidR="006505BE" w:rsidRPr="008C4B40">
              <w:rPr>
                <w:sz w:val="22"/>
                <w:szCs w:val="22"/>
              </w:rPr>
              <w:t xml:space="preserve"> Folie</w:t>
            </w:r>
          </w:p>
        </w:tc>
        <w:tc>
          <w:tcPr>
            <w:tcW w:w="3493" w:type="dxa"/>
            <w:tcBorders>
              <w:top w:val="single" w:sz="4" w:space="0" w:color="86B819"/>
              <w:left w:val="single" w:sz="4" w:space="0" w:color="86B819"/>
              <w:bottom w:val="single" w:sz="4" w:space="0" w:color="86B819"/>
            </w:tcBorders>
            <w:shd w:val="clear" w:color="auto" w:fill="FFFFFF" w:themeFill="background1"/>
            <w:noWrap/>
            <w:tcMar>
              <w:top w:w="0" w:type="dxa"/>
              <w:bottom w:w="0" w:type="dxa"/>
            </w:tcMar>
            <w:vAlign w:val="center"/>
          </w:tcPr>
          <w:p w14:paraId="42593F3B" w14:textId="77777777" w:rsidR="006505BE" w:rsidRPr="008C4B40" w:rsidRDefault="006505BE" w:rsidP="00E36AC1">
            <w:pPr>
              <w:jc w:val="center"/>
              <w:rPr>
                <w:sz w:val="22"/>
                <w:szCs w:val="22"/>
              </w:rPr>
            </w:pPr>
          </w:p>
        </w:tc>
      </w:tr>
      <w:tr w:rsidR="006505BE" w:rsidRPr="008C4B40" w14:paraId="7B99F2C8" w14:textId="77777777" w:rsidTr="00E36AC1">
        <w:trPr>
          <w:cnfStyle w:val="000000010000" w:firstRow="0" w:lastRow="0" w:firstColumn="0" w:lastColumn="0" w:oddVBand="0" w:evenVBand="0" w:oddHBand="0" w:evenHBand="1" w:firstRowFirstColumn="0" w:firstRowLastColumn="0" w:lastRowFirstColumn="0" w:lastRowLastColumn="0"/>
          <w:trHeight w:val="639"/>
        </w:trPr>
        <w:tc>
          <w:tcPr>
            <w:tcW w:w="1766" w:type="dxa"/>
            <w:tcBorders>
              <w:top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249AECB6" w14:textId="77777777" w:rsidR="006505BE" w:rsidRPr="008C4B40" w:rsidRDefault="006505BE" w:rsidP="00A323F0">
            <w:pPr>
              <w:rPr>
                <w:b/>
                <w:sz w:val="22"/>
                <w:szCs w:val="22"/>
              </w:rPr>
            </w:pPr>
            <w:r w:rsidRPr="008C4B40">
              <w:rPr>
                <w:b/>
                <w:sz w:val="22"/>
                <w:szCs w:val="22"/>
              </w:rPr>
              <w:t>Milch</w:t>
            </w:r>
          </w:p>
        </w:tc>
        <w:tc>
          <w:tcPr>
            <w:tcW w:w="3455" w:type="dxa"/>
            <w:tcBorders>
              <w:top w:val="single" w:sz="4" w:space="0" w:color="86B819"/>
              <w:left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6677BF7B" w14:textId="77777777" w:rsidR="006505BE" w:rsidRPr="008C4B40" w:rsidRDefault="006505BE" w:rsidP="00E36AC1">
            <w:pPr>
              <w:jc w:val="center"/>
              <w:rPr>
                <w:sz w:val="22"/>
                <w:szCs w:val="22"/>
              </w:rPr>
            </w:pPr>
          </w:p>
        </w:tc>
        <w:tc>
          <w:tcPr>
            <w:tcW w:w="3493" w:type="dxa"/>
            <w:tcBorders>
              <w:top w:val="single" w:sz="4" w:space="0" w:color="86B819"/>
              <w:left w:val="single" w:sz="4" w:space="0" w:color="86B819"/>
              <w:bottom w:val="single" w:sz="4" w:space="0" w:color="86B819"/>
            </w:tcBorders>
            <w:shd w:val="clear" w:color="auto" w:fill="FFFFFF" w:themeFill="background1"/>
            <w:noWrap/>
            <w:tcMar>
              <w:top w:w="0" w:type="dxa"/>
              <w:bottom w:w="0" w:type="dxa"/>
            </w:tcMar>
            <w:vAlign w:val="center"/>
          </w:tcPr>
          <w:p w14:paraId="1AF9C8D2" w14:textId="77777777" w:rsidR="006505BE" w:rsidRPr="008C4B40" w:rsidRDefault="006505BE" w:rsidP="00E36AC1">
            <w:pPr>
              <w:jc w:val="center"/>
              <w:rPr>
                <w:sz w:val="22"/>
                <w:szCs w:val="22"/>
              </w:rPr>
            </w:pPr>
          </w:p>
        </w:tc>
      </w:tr>
      <w:tr w:rsidR="006505BE" w:rsidRPr="008C4B40" w14:paraId="5FBA587A" w14:textId="77777777" w:rsidTr="00E36AC1">
        <w:trPr>
          <w:cnfStyle w:val="000000100000" w:firstRow="0" w:lastRow="0" w:firstColumn="0" w:lastColumn="0" w:oddVBand="0" w:evenVBand="0" w:oddHBand="1" w:evenHBand="0" w:firstRowFirstColumn="0" w:firstRowLastColumn="0" w:lastRowFirstColumn="0" w:lastRowLastColumn="0"/>
          <w:trHeight w:val="639"/>
        </w:trPr>
        <w:tc>
          <w:tcPr>
            <w:tcW w:w="1766" w:type="dxa"/>
            <w:tcBorders>
              <w:top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5C03E255" w14:textId="77777777" w:rsidR="006505BE" w:rsidRPr="008C4B40" w:rsidRDefault="006505BE" w:rsidP="00A323F0">
            <w:pPr>
              <w:rPr>
                <w:b/>
                <w:sz w:val="22"/>
                <w:szCs w:val="22"/>
              </w:rPr>
            </w:pPr>
            <w:r w:rsidRPr="008C4B40">
              <w:rPr>
                <w:b/>
                <w:sz w:val="22"/>
                <w:szCs w:val="22"/>
              </w:rPr>
              <w:t>Pausen-Getränk</w:t>
            </w:r>
          </w:p>
        </w:tc>
        <w:tc>
          <w:tcPr>
            <w:tcW w:w="3455" w:type="dxa"/>
            <w:tcBorders>
              <w:top w:val="single" w:sz="4" w:space="0" w:color="86B819"/>
              <w:left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1C0EC480" w14:textId="77777777" w:rsidR="006505BE" w:rsidRPr="008C4B40" w:rsidRDefault="006505BE" w:rsidP="00E36AC1">
            <w:pPr>
              <w:jc w:val="center"/>
              <w:rPr>
                <w:sz w:val="22"/>
                <w:szCs w:val="22"/>
              </w:rPr>
            </w:pPr>
          </w:p>
        </w:tc>
        <w:tc>
          <w:tcPr>
            <w:tcW w:w="3493" w:type="dxa"/>
            <w:tcBorders>
              <w:top w:val="single" w:sz="4" w:space="0" w:color="86B819"/>
              <w:left w:val="single" w:sz="4" w:space="0" w:color="86B819"/>
              <w:bottom w:val="single" w:sz="4" w:space="0" w:color="86B819"/>
            </w:tcBorders>
            <w:shd w:val="clear" w:color="auto" w:fill="FFFFFF" w:themeFill="background1"/>
            <w:noWrap/>
            <w:tcMar>
              <w:top w:w="0" w:type="dxa"/>
              <w:bottom w:w="0" w:type="dxa"/>
            </w:tcMar>
            <w:vAlign w:val="center"/>
          </w:tcPr>
          <w:p w14:paraId="7D95325F" w14:textId="77777777" w:rsidR="006505BE" w:rsidRPr="008C4B40" w:rsidRDefault="006505BE" w:rsidP="00E36AC1">
            <w:pPr>
              <w:jc w:val="center"/>
              <w:rPr>
                <w:sz w:val="22"/>
                <w:szCs w:val="22"/>
              </w:rPr>
            </w:pPr>
          </w:p>
        </w:tc>
      </w:tr>
      <w:tr w:rsidR="00156A0A" w:rsidRPr="008C4B40" w14:paraId="044F9C18" w14:textId="77777777" w:rsidTr="00E36AC1">
        <w:trPr>
          <w:cnfStyle w:val="000000010000" w:firstRow="0" w:lastRow="0" w:firstColumn="0" w:lastColumn="0" w:oddVBand="0" w:evenVBand="0" w:oddHBand="0" w:evenHBand="1" w:firstRowFirstColumn="0" w:firstRowLastColumn="0" w:lastRowFirstColumn="0" w:lastRowLastColumn="0"/>
          <w:trHeight w:val="639"/>
        </w:trPr>
        <w:tc>
          <w:tcPr>
            <w:tcW w:w="1766" w:type="dxa"/>
            <w:tcBorders>
              <w:top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727B7F70" w14:textId="77777777" w:rsidR="00156A0A" w:rsidRPr="008C4B40" w:rsidRDefault="00156A0A" w:rsidP="00156A0A">
            <w:pPr>
              <w:rPr>
                <w:b/>
                <w:sz w:val="22"/>
                <w:szCs w:val="22"/>
              </w:rPr>
            </w:pPr>
            <w:r w:rsidRPr="008C4B40">
              <w:rPr>
                <w:b/>
                <w:sz w:val="22"/>
                <w:szCs w:val="22"/>
              </w:rPr>
              <w:t>Joghurt</w:t>
            </w:r>
          </w:p>
        </w:tc>
        <w:tc>
          <w:tcPr>
            <w:tcW w:w="3455" w:type="dxa"/>
            <w:tcBorders>
              <w:top w:val="single" w:sz="4" w:space="0" w:color="86B819"/>
              <w:left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06D4CF92" w14:textId="77777777" w:rsidR="00156A0A" w:rsidRPr="008C4B40" w:rsidRDefault="00156A0A" w:rsidP="00156A0A">
            <w:pPr>
              <w:jc w:val="center"/>
              <w:rPr>
                <w:sz w:val="22"/>
                <w:szCs w:val="22"/>
              </w:rPr>
            </w:pPr>
            <w:r w:rsidRPr="008C4B40">
              <w:rPr>
                <w:sz w:val="22"/>
                <w:szCs w:val="22"/>
              </w:rPr>
              <w:t>Plastikbecher</w:t>
            </w:r>
          </w:p>
        </w:tc>
        <w:tc>
          <w:tcPr>
            <w:tcW w:w="3493" w:type="dxa"/>
            <w:tcBorders>
              <w:top w:val="single" w:sz="4" w:space="0" w:color="86B819"/>
              <w:left w:val="single" w:sz="4" w:space="0" w:color="86B819"/>
              <w:bottom w:val="single" w:sz="4" w:space="0" w:color="86B819"/>
            </w:tcBorders>
            <w:shd w:val="clear" w:color="auto" w:fill="FFFFFF" w:themeFill="background1"/>
            <w:noWrap/>
            <w:tcMar>
              <w:top w:w="0" w:type="dxa"/>
              <w:bottom w:w="0" w:type="dxa"/>
            </w:tcMar>
            <w:vAlign w:val="center"/>
          </w:tcPr>
          <w:p w14:paraId="2D2BCC76" w14:textId="77777777" w:rsidR="00156A0A" w:rsidRPr="008C4B40" w:rsidRDefault="00156A0A" w:rsidP="00156A0A">
            <w:pPr>
              <w:jc w:val="center"/>
              <w:rPr>
                <w:sz w:val="22"/>
                <w:szCs w:val="22"/>
              </w:rPr>
            </w:pPr>
          </w:p>
        </w:tc>
      </w:tr>
      <w:tr w:rsidR="00156A0A" w:rsidRPr="008C4B40" w14:paraId="1F8399C7" w14:textId="77777777" w:rsidTr="00E36AC1">
        <w:trPr>
          <w:cnfStyle w:val="000000100000" w:firstRow="0" w:lastRow="0" w:firstColumn="0" w:lastColumn="0" w:oddVBand="0" w:evenVBand="0" w:oddHBand="1" w:evenHBand="0" w:firstRowFirstColumn="0" w:firstRowLastColumn="0" w:lastRowFirstColumn="0" w:lastRowLastColumn="0"/>
          <w:trHeight w:val="639"/>
        </w:trPr>
        <w:tc>
          <w:tcPr>
            <w:tcW w:w="1766" w:type="dxa"/>
            <w:tcBorders>
              <w:top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7D23F44B" w14:textId="77777777" w:rsidR="00156A0A" w:rsidRPr="008C4B40" w:rsidRDefault="00156A0A" w:rsidP="00156A0A">
            <w:pPr>
              <w:rPr>
                <w:b/>
                <w:sz w:val="22"/>
                <w:szCs w:val="22"/>
              </w:rPr>
            </w:pPr>
            <w:r w:rsidRPr="008C4B40">
              <w:rPr>
                <w:b/>
                <w:sz w:val="22"/>
                <w:szCs w:val="22"/>
              </w:rPr>
              <w:t>Honig</w:t>
            </w:r>
          </w:p>
        </w:tc>
        <w:tc>
          <w:tcPr>
            <w:tcW w:w="3455" w:type="dxa"/>
            <w:tcBorders>
              <w:top w:val="single" w:sz="4" w:space="0" w:color="86B819"/>
              <w:left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675FEE8F" w14:textId="77777777" w:rsidR="00156A0A" w:rsidRPr="008C4B40" w:rsidRDefault="00156A0A" w:rsidP="00156A0A">
            <w:pPr>
              <w:jc w:val="center"/>
              <w:rPr>
                <w:sz w:val="22"/>
                <w:szCs w:val="22"/>
              </w:rPr>
            </w:pPr>
          </w:p>
        </w:tc>
        <w:tc>
          <w:tcPr>
            <w:tcW w:w="3493" w:type="dxa"/>
            <w:tcBorders>
              <w:top w:val="single" w:sz="4" w:space="0" w:color="86B819"/>
              <w:left w:val="single" w:sz="4" w:space="0" w:color="86B819"/>
              <w:bottom w:val="single" w:sz="4" w:space="0" w:color="86B819"/>
            </w:tcBorders>
            <w:shd w:val="clear" w:color="auto" w:fill="FFFFFF" w:themeFill="background1"/>
            <w:noWrap/>
            <w:tcMar>
              <w:top w:w="0" w:type="dxa"/>
              <w:bottom w:w="0" w:type="dxa"/>
            </w:tcMar>
            <w:vAlign w:val="center"/>
          </w:tcPr>
          <w:p w14:paraId="664FD3F7" w14:textId="77777777" w:rsidR="00156A0A" w:rsidRPr="008C4B40" w:rsidRDefault="00156A0A" w:rsidP="00156A0A">
            <w:pPr>
              <w:jc w:val="center"/>
              <w:rPr>
                <w:sz w:val="22"/>
                <w:szCs w:val="22"/>
              </w:rPr>
            </w:pPr>
            <w:r w:rsidRPr="008C4B40">
              <w:rPr>
                <w:sz w:val="22"/>
                <w:szCs w:val="22"/>
              </w:rPr>
              <w:t>Mehrweg-Glas</w:t>
            </w:r>
          </w:p>
        </w:tc>
      </w:tr>
      <w:tr w:rsidR="00156A0A" w:rsidRPr="008C4B40" w14:paraId="24185D52" w14:textId="77777777" w:rsidTr="00E36AC1">
        <w:trPr>
          <w:cnfStyle w:val="000000010000" w:firstRow="0" w:lastRow="0" w:firstColumn="0" w:lastColumn="0" w:oddVBand="0" w:evenVBand="0" w:oddHBand="0" w:evenHBand="1" w:firstRowFirstColumn="0" w:firstRowLastColumn="0" w:lastRowFirstColumn="0" w:lastRowLastColumn="0"/>
          <w:trHeight w:val="639"/>
        </w:trPr>
        <w:tc>
          <w:tcPr>
            <w:tcW w:w="1766" w:type="dxa"/>
            <w:tcBorders>
              <w:top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16AF221D" w14:textId="77777777" w:rsidR="00156A0A" w:rsidRPr="008C4B40" w:rsidRDefault="00156A0A" w:rsidP="00156A0A">
            <w:pPr>
              <w:rPr>
                <w:b/>
                <w:sz w:val="22"/>
                <w:szCs w:val="22"/>
              </w:rPr>
            </w:pPr>
            <w:r w:rsidRPr="008C4B40">
              <w:rPr>
                <w:b/>
                <w:sz w:val="22"/>
                <w:szCs w:val="22"/>
              </w:rPr>
              <w:t>Einkaufs-Tasche</w:t>
            </w:r>
          </w:p>
        </w:tc>
        <w:tc>
          <w:tcPr>
            <w:tcW w:w="3455" w:type="dxa"/>
            <w:tcBorders>
              <w:top w:val="single" w:sz="4" w:space="0" w:color="86B819"/>
              <w:left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57BC7C90" w14:textId="77777777" w:rsidR="00156A0A" w:rsidRPr="008C4B40" w:rsidRDefault="00156A0A" w:rsidP="00156A0A">
            <w:pPr>
              <w:jc w:val="center"/>
              <w:rPr>
                <w:sz w:val="22"/>
                <w:szCs w:val="22"/>
              </w:rPr>
            </w:pPr>
          </w:p>
        </w:tc>
        <w:tc>
          <w:tcPr>
            <w:tcW w:w="3493" w:type="dxa"/>
            <w:tcBorders>
              <w:top w:val="single" w:sz="4" w:space="0" w:color="86B819"/>
              <w:left w:val="single" w:sz="4" w:space="0" w:color="86B819"/>
              <w:bottom w:val="single" w:sz="4" w:space="0" w:color="86B819"/>
            </w:tcBorders>
            <w:shd w:val="clear" w:color="auto" w:fill="FFFFFF" w:themeFill="background1"/>
            <w:noWrap/>
            <w:tcMar>
              <w:top w:w="0" w:type="dxa"/>
              <w:bottom w:w="0" w:type="dxa"/>
            </w:tcMar>
            <w:vAlign w:val="center"/>
          </w:tcPr>
          <w:p w14:paraId="75038BD5" w14:textId="77777777" w:rsidR="00156A0A" w:rsidRPr="008C4B40" w:rsidRDefault="00156A0A" w:rsidP="00156A0A">
            <w:pPr>
              <w:jc w:val="center"/>
              <w:rPr>
                <w:sz w:val="22"/>
                <w:szCs w:val="22"/>
              </w:rPr>
            </w:pPr>
          </w:p>
        </w:tc>
      </w:tr>
      <w:tr w:rsidR="00156A0A" w:rsidRPr="008C4B40" w14:paraId="71A8FD6F" w14:textId="77777777" w:rsidTr="00E36AC1">
        <w:trPr>
          <w:cnfStyle w:val="000000100000" w:firstRow="0" w:lastRow="0" w:firstColumn="0" w:lastColumn="0" w:oddVBand="0" w:evenVBand="0" w:oddHBand="1" w:evenHBand="0" w:firstRowFirstColumn="0" w:firstRowLastColumn="0" w:lastRowFirstColumn="0" w:lastRowLastColumn="0"/>
          <w:trHeight w:val="639"/>
        </w:trPr>
        <w:tc>
          <w:tcPr>
            <w:tcW w:w="1766" w:type="dxa"/>
            <w:tcBorders>
              <w:top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55C0DED7" w14:textId="77777777" w:rsidR="00156A0A" w:rsidRPr="008C4B40" w:rsidRDefault="00156A0A" w:rsidP="00156A0A">
            <w:pPr>
              <w:rPr>
                <w:b/>
                <w:sz w:val="22"/>
                <w:szCs w:val="22"/>
              </w:rPr>
            </w:pPr>
            <w:r w:rsidRPr="008C4B40">
              <w:rPr>
                <w:b/>
                <w:sz w:val="22"/>
                <w:szCs w:val="22"/>
              </w:rPr>
              <w:t>Frühstücks-Brot</w:t>
            </w:r>
          </w:p>
        </w:tc>
        <w:tc>
          <w:tcPr>
            <w:tcW w:w="3455" w:type="dxa"/>
            <w:tcBorders>
              <w:top w:val="single" w:sz="4" w:space="0" w:color="86B819"/>
              <w:left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6331C5F4" w14:textId="77777777" w:rsidR="00156A0A" w:rsidRPr="008C4B40" w:rsidRDefault="00156A0A" w:rsidP="00156A0A">
            <w:pPr>
              <w:jc w:val="center"/>
              <w:rPr>
                <w:sz w:val="22"/>
                <w:szCs w:val="22"/>
              </w:rPr>
            </w:pPr>
            <w:r w:rsidRPr="008C4B40">
              <w:rPr>
                <w:sz w:val="22"/>
                <w:szCs w:val="22"/>
              </w:rPr>
              <w:t>Alufolie</w:t>
            </w:r>
          </w:p>
        </w:tc>
        <w:tc>
          <w:tcPr>
            <w:tcW w:w="3493" w:type="dxa"/>
            <w:tcBorders>
              <w:top w:val="single" w:sz="4" w:space="0" w:color="86B819"/>
              <w:left w:val="single" w:sz="4" w:space="0" w:color="86B819"/>
              <w:bottom w:val="single" w:sz="4" w:space="0" w:color="86B819"/>
            </w:tcBorders>
            <w:shd w:val="clear" w:color="auto" w:fill="FFFFFF" w:themeFill="background1"/>
            <w:noWrap/>
            <w:tcMar>
              <w:top w:w="0" w:type="dxa"/>
              <w:bottom w:w="0" w:type="dxa"/>
            </w:tcMar>
            <w:vAlign w:val="center"/>
          </w:tcPr>
          <w:p w14:paraId="07841868" w14:textId="77777777" w:rsidR="00156A0A" w:rsidRPr="008C4B40" w:rsidRDefault="00156A0A" w:rsidP="00156A0A">
            <w:pPr>
              <w:jc w:val="center"/>
              <w:rPr>
                <w:sz w:val="22"/>
                <w:szCs w:val="22"/>
              </w:rPr>
            </w:pPr>
          </w:p>
        </w:tc>
      </w:tr>
      <w:tr w:rsidR="00156A0A" w:rsidRPr="008C4B40" w14:paraId="004E4587" w14:textId="77777777" w:rsidTr="00E36AC1">
        <w:trPr>
          <w:cnfStyle w:val="000000010000" w:firstRow="0" w:lastRow="0" w:firstColumn="0" w:lastColumn="0" w:oddVBand="0" w:evenVBand="0" w:oddHBand="0" w:evenHBand="1" w:firstRowFirstColumn="0" w:firstRowLastColumn="0" w:lastRowFirstColumn="0" w:lastRowLastColumn="0"/>
          <w:trHeight w:val="639"/>
        </w:trPr>
        <w:tc>
          <w:tcPr>
            <w:tcW w:w="1766" w:type="dxa"/>
            <w:tcBorders>
              <w:top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7B0F793E" w14:textId="77777777" w:rsidR="00156A0A" w:rsidRPr="008C4B40" w:rsidRDefault="00156A0A" w:rsidP="00156A0A">
            <w:pPr>
              <w:rPr>
                <w:sz w:val="22"/>
                <w:szCs w:val="22"/>
              </w:rPr>
            </w:pPr>
          </w:p>
        </w:tc>
        <w:tc>
          <w:tcPr>
            <w:tcW w:w="3455" w:type="dxa"/>
            <w:tcBorders>
              <w:top w:val="single" w:sz="4" w:space="0" w:color="86B819"/>
              <w:left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1BAB2B59" w14:textId="77777777" w:rsidR="00156A0A" w:rsidRPr="008C4B40" w:rsidRDefault="00156A0A" w:rsidP="00156A0A">
            <w:pPr>
              <w:jc w:val="center"/>
              <w:rPr>
                <w:sz w:val="22"/>
                <w:szCs w:val="22"/>
              </w:rPr>
            </w:pPr>
          </w:p>
        </w:tc>
        <w:tc>
          <w:tcPr>
            <w:tcW w:w="3493" w:type="dxa"/>
            <w:tcBorders>
              <w:top w:val="single" w:sz="4" w:space="0" w:color="86B819"/>
              <w:left w:val="single" w:sz="4" w:space="0" w:color="86B819"/>
              <w:bottom w:val="single" w:sz="4" w:space="0" w:color="86B819"/>
            </w:tcBorders>
            <w:shd w:val="clear" w:color="auto" w:fill="FFFFFF" w:themeFill="background1"/>
            <w:noWrap/>
            <w:tcMar>
              <w:top w:w="0" w:type="dxa"/>
              <w:bottom w:w="0" w:type="dxa"/>
            </w:tcMar>
            <w:vAlign w:val="center"/>
          </w:tcPr>
          <w:p w14:paraId="10AAB77F" w14:textId="77777777" w:rsidR="00156A0A" w:rsidRPr="008C4B40" w:rsidRDefault="00156A0A" w:rsidP="00156A0A">
            <w:pPr>
              <w:jc w:val="center"/>
              <w:rPr>
                <w:sz w:val="22"/>
                <w:szCs w:val="22"/>
              </w:rPr>
            </w:pPr>
          </w:p>
        </w:tc>
      </w:tr>
      <w:tr w:rsidR="00156A0A" w:rsidRPr="008C4B40" w14:paraId="5B776179" w14:textId="77777777" w:rsidTr="00E36AC1">
        <w:trPr>
          <w:cnfStyle w:val="000000100000" w:firstRow="0" w:lastRow="0" w:firstColumn="0" w:lastColumn="0" w:oddVBand="0" w:evenVBand="0" w:oddHBand="1" w:evenHBand="0" w:firstRowFirstColumn="0" w:firstRowLastColumn="0" w:lastRowFirstColumn="0" w:lastRowLastColumn="0"/>
          <w:trHeight w:val="639"/>
        </w:trPr>
        <w:tc>
          <w:tcPr>
            <w:tcW w:w="1766" w:type="dxa"/>
            <w:tcBorders>
              <w:top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55CDFCF8" w14:textId="77777777" w:rsidR="00156A0A" w:rsidRPr="008C4B40" w:rsidRDefault="00156A0A" w:rsidP="00156A0A">
            <w:pPr>
              <w:rPr>
                <w:sz w:val="22"/>
                <w:szCs w:val="22"/>
              </w:rPr>
            </w:pPr>
          </w:p>
        </w:tc>
        <w:tc>
          <w:tcPr>
            <w:tcW w:w="3455" w:type="dxa"/>
            <w:tcBorders>
              <w:top w:val="single" w:sz="4" w:space="0" w:color="86B819"/>
              <w:left w:val="single" w:sz="4" w:space="0" w:color="86B819"/>
              <w:bottom w:val="single" w:sz="4" w:space="0" w:color="86B819"/>
              <w:right w:val="single" w:sz="4" w:space="0" w:color="86B819"/>
            </w:tcBorders>
            <w:shd w:val="clear" w:color="auto" w:fill="FFFFFF" w:themeFill="background1"/>
            <w:noWrap/>
            <w:tcMar>
              <w:top w:w="0" w:type="dxa"/>
              <w:bottom w:w="0" w:type="dxa"/>
            </w:tcMar>
            <w:vAlign w:val="center"/>
          </w:tcPr>
          <w:p w14:paraId="5A6EA763" w14:textId="77777777" w:rsidR="00156A0A" w:rsidRPr="008C4B40" w:rsidRDefault="00156A0A" w:rsidP="00156A0A">
            <w:pPr>
              <w:jc w:val="center"/>
              <w:rPr>
                <w:sz w:val="22"/>
                <w:szCs w:val="22"/>
              </w:rPr>
            </w:pPr>
          </w:p>
        </w:tc>
        <w:tc>
          <w:tcPr>
            <w:tcW w:w="3493" w:type="dxa"/>
            <w:tcBorders>
              <w:top w:val="single" w:sz="4" w:space="0" w:color="86B819"/>
              <w:left w:val="single" w:sz="4" w:space="0" w:color="86B819"/>
              <w:bottom w:val="single" w:sz="4" w:space="0" w:color="86B819"/>
            </w:tcBorders>
            <w:shd w:val="clear" w:color="auto" w:fill="FFFFFF" w:themeFill="background1"/>
            <w:noWrap/>
            <w:tcMar>
              <w:top w:w="0" w:type="dxa"/>
              <w:bottom w:w="0" w:type="dxa"/>
            </w:tcMar>
            <w:vAlign w:val="center"/>
          </w:tcPr>
          <w:p w14:paraId="62185B67" w14:textId="77777777" w:rsidR="00156A0A" w:rsidRPr="008C4B40" w:rsidRDefault="00156A0A" w:rsidP="00156A0A">
            <w:pPr>
              <w:jc w:val="center"/>
              <w:rPr>
                <w:sz w:val="22"/>
                <w:szCs w:val="22"/>
              </w:rPr>
            </w:pPr>
          </w:p>
        </w:tc>
      </w:tr>
      <w:tr w:rsidR="00156A0A" w:rsidRPr="008C4B40" w14:paraId="2C15EDFC" w14:textId="77777777" w:rsidTr="00E36AC1">
        <w:trPr>
          <w:cnfStyle w:val="000000010000" w:firstRow="0" w:lastRow="0" w:firstColumn="0" w:lastColumn="0" w:oddVBand="0" w:evenVBand="0" w:oddHBand="0" w:evenHBand="1" w:firstRowFirstColumn="0" w:firstRowLastColumn="0" w:lastRowFirstColumn="0" w:lastRowLastColumn="0"/>
          <w:trHeight w:val="659"/>
        </w:trPr>
        <w:tc>
          <w:tcPr>
            <w:tcW w:w="1766" w:type="dxa"/>
            <w:tcBorders>
              <w:top w:val="single" w:sz="4" w:space="0" w:color="86B819"/>
              <w:bottom w:val="single" w:sz="4" w:space="0" w:color="ADCE60"/>
              <w:right w:val="single" w:sz="4" w:space="0" w:color="86B819"/>
            </w:tcBorders>
            <w:shd w:val="clear" w:color="auto" w:fill="FFFFFF" w:themeFill="background1"/>
            <w:noWrap/>
            <w:tcMar>
              <w:top w:w="0" w:type="dxa"/>
              <w:bottom w:w="0" w:type="dxa"/>
            </w:tcMar>
            <w:vAlign w:val="center"/>
          </w:tcPr>
          <w:p w14:paraId="1CBCDB88" w14:textId="77777777" w:rsidR="00156A0A" w:rsidRPr="008C4B40" w:rsidRDefault="00156A0A" w:rsidP="00156A0A">
            <w:pPr>
              <w:rPr>
                <w:sz w:val="22"/>
                <w:szCs w:val="22"/>
              </w:rPr>
            </w:pPr>
          </w:p>
        </w:tc>
        <w:tc>
          <w:tcPr>
            <w:tcW w:w="3455" w:type="dxa"/>
            <w:tcBorders>
              <w:top w:val="single" w:sz="4" w:space="0" w:color="86B819"/>
              <w:left w:val="single" w:sz="4" w:space="0" w:color="86B819"/>
              <w:bottom w:val="single" w:sz="4" w:space="0" w:color="ADCE60"/>
              <w:right w:val="single" w:sz="4" w:space="0" w:color="86B819"/>
            </w:tcBorders>
            <w:shd w:val="clear" w:color="auto" w:fill="FFFFFF" w:themeFill="background1"/>
            <w:noWrap/>
            <w:tcMar>
              <w:top w:w="0" w:type="dxa"/>
              <w:bottom w:w="0" w:type="dxa"/>
            </w:tcMar>
            <w:vAlign w:val="center"/>
          </w:tcPr>
          <w:p w14:paraId="143EA768" w14:textId="77777777" w:rsidR="00156A0A" w:rsidRPr="008C4B40" w:rsidRDefault="00156A0A" w:rsidP="00156A0A">
            <w:pPr>
              <w:jc w:val="center"/>
              <w:rPr>
                <w:sz w:val="22"/>
                <w:szCs w:val="22"/>
              </w:rPr>
            </w:pPr>
          </w:p>
        </w:tc>
        <w:tc>
          <w:tcPr>
            <w:tcW w:w="3493" w:type="dxa"/>
            <w:tcBorders>
              <w:top w:val="single" w:sz="4" w:space="0" w:color="86B819"/>
              <w:left w:val="single" w:sz="4" w:space="0" w:color="86B819"/>
              <w:bottom w:val="single" w:sz="4" w:space="0" w:color="ADCE60"/>
            </w:tcBorders>
            <w:shd w:val="clear" w:color="auto" w:fill="FFFFFF" w:themeFill="background1"/>
            <w:noWrap/>
            <w:tcMar>
              <w:top w:w="0" w:type="dxa"/>
              <w:bottom w:w="0" w:type="dxa"/>
            </w:tcMar>
            <w:vAlign w:val="center"/>
          </w:tcPr>
          <w:p w14:paraId="42A900B2" w14:textId="77777777" w:rsidR="00156A0A" w:rsidRPr="008C4B40" w:rsidRDefault="00156A0A" w:rsidP="00156A0A">
            <w:pPr>
              <w:rPr>
                <w:sz w:val="22"/>
                <w:szCs w:val="22"/>
              </w:rPr>
            </w:pPr>
            <w:r w:rsidRPr="008C4B40">
              <w:rPr>
                <w:noProof/>
                <w:sz w:val="22"/>
                <w:szCs w:val="22"/>
                <w:lang w:eastAsia="de-DE"/>
              </w:rPr>
              <mc:AlternateContent>
                <mc:Choice Requires="wps">
                  <w:drawing>
                    <wp:anchor distT="0" distB="0" distL="114300" distR="114300" simplePos="0" relativeHeight="251815936" behindDoc="0" locked="0" layoutInCell="1" allowOverlap="1" wp14:anchorId="7716B9CE" wp14:editId="3DE31071">
                      <wp:simplePos x="0" y="0"/>
                      <wp:positionH relativeFrom="column">
                        <wp:posOffset>1247775</wp:posOffset>
                      </wp:positionH>
                      <wp:positionV relativeFrom="paragraph">
                        <wp:posOffset>203200</wp:posOffset>
                      </wp:positionV>
                      <wp:extent cx="1460500" cy="438785"/>
                      <wp:effectExtent l="0" t="0" r="12700" b="0"/>
                      <wp:wrapNone/>
                      <wp:docPr id="43" name="Text Box 43"/>
                      <wp:cNvGraphicFramePr/>
                      <a:graphic xmlns:a="http://schemas.openxmlformats.org/drawingml/2006/main">
                        <a:graphicData uri="http://schemas.microsoft.com/office/word/2010/wordprocessingShape">
                          <wps:wsp>
                            <wps:cNvSpPr txBox="1"/>
                            <wps:spPr>
                              <a:xfrm>
                                <a:off x="0" y="0"/>
                                <a:ext cx="1460500" cy="438785"/>
                              </a:xfrm>
                              <a:prstGeom prst="rect">
                                <a:avLst/>
                              </a:prstGeom>
                              <a:solidFill>
                                <a:srgbClr val="003E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2F928D" w14:textId="77777777" w:rsidR="00156A0A" w:rsidRPr="002B594D" w:rsidRDefault="00156A0A" w:rsidP="00E66B5E">
                                  <w:pPr>
                                    <w:rPr>
                                      <w:color w:val="FFFFFF" w:themeColor="background1"/>
                                    </w:rPr>
                                  </w:pPr>
                                  <w:r>
                                    <w:rPr>
                                      <w:color w:val="FFFFFF" w:themeColor="background1"/>
                                    </w:rPr>
                                    <w:t xml:space="preserve">Welche Produkte fallen </w:t>
                                  </w:r>
                                  <w:r>
                                    <w:rPr>
                                      <w:color w:val="FFFFFF" w:themeColor="background1"/>
                                    </w:rPr>
                                    <w:br/>
                                    <w:t xml:space="preserve">euch </w:t>
                                  </w:r>
                                  <w:proofErr w:type="gramStart"/>
                                  <w:r>
                                    <w:rPr>
                                      <w:color w:val="FFFFFF" w:themeColor="background1"/>
                                    </w:rPr>
                                    <w:t>selber</w:t>
                                  </w:r>
                                  <w:proofErr w:type="gramEnd"/>
                                  <w:r>
                                    <w:rPr>
                                      <w:color w:val="FFFFFF" w:themeColor="background1"/>
                                    </w:rPr>
                                    <w:t xml:space="preserve"> noch 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6B9CE" id="Text Box 43" o:spid="_x0000_s1028" type="#_x0000_t202" style="position:absolute;margin-left:98.25pt;margin-top:16pt;width:115pt;height:34.5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" fillcolor="#003e6a" stroked="f">
                      <v:textbox>
                        <w:txbxContent>
                          <w:p w14:paraId="302F928D" w14:textId="77777777" w:rsidR="00156A0A" w:rsidRPr="002B594D" w:rsidRDefault="00156A0A" w:rsidP="00E66B5E">
                            <w:pPr>
                              <w:rPr>
                                <w:color w:val="FFFFFF" w:themeColor="background1"/>
                              </w:rPr>
                            </w:pPr>
                            <w:r>
                              <w:rPr>
                                <w:color w:val="FFFFFF" w:themeColor="background1"/>
                              </w:rPr>
                              <w:t xml:space="preserve">Welche Produkte fallen </w:t>
                            </w:r>
                            <w:r>
                              <w:rPr>
                                <w:color w:val="FFFFFF" w:themeColor="background1"/>
                              </w:rPr>
                              <w:br/>
                              <w:t xml:space="preserve">euch </w:t>
                            </w:r>
                            <w:proofErr w:type="gramStart"/>
                            <w:r>
                              <w:rPr>
                                <w:color w:val="FFFFFF" w:themeColor="background1"/>
                              </w:rPr>
                              <w:t>selber</w:t>
                            </w:r>
                            <w:proofErr w:type="gramEnd"/>
                            <w:r>
                              <w:rPr>
                                <w:color w:val="FFFFFF" w:themeColor="background1"/>
                              </w:rPr>
                              <w:t xml:space="preserve"> noch ein?</w:t>
                            </w:r>
                          </w:p>
                        </w:txbxContent>
                      </v:textbox>
                    </v:shape>
                  </w:pict>
                </mc:Fallback>
              </mc:AlternateContent>
            </w:r>
          </w:p>
        </w:tc>
      </w:tr>
    </w:tbl>
    <w:p w14:paraId="6057B051" w14:textId="77777777" w:rsidR="006505BE" w:rsidRPr="008C4B40" w:rsidRDefault="006505BE" w:rsidP="006505BE">
      <w:pPr>
        <w:rPr>
          <w:sz w:val="22"/>
          <w:szCs w:val="22"/>
          <w:u w:val="single"/>
        </w:rPr>
      </w:pPr>
    </w:p>
    <w:p w14:paraId="1F13F01D" w14:textId="77777777" w:rsidR="00E66B5E" w:rsidRPr="008C4B40" w:rsidRDefault="00E66B5E" w:rsidP="006505BE">
      <w:pPr>
        <w:rPr>
          <w:sz w:val="22"/>
          <w:szCs w:val="22"/>
          <w:u w:val="single"/>
        </w:rPr>
      </w:pPr>
    </w:p>
    <w:p w14:paraId="440F272E" w14:textId="7F99C7D7" w:rsidR="002645DF" w:rsidRPr="008C4B40" w:rsidRDefault="002645DF" w:rsidP="002645DF">
      <w:pPr>
        <w:pStyle w:val="Default"/>
        <w:rPr>
          <w:sz w:val="22"/>
          <w:szCs w:val="22"/>
        </w:rPr>
      </w:pPr>
      <w:r w:rsidRPr="008C4B40">
        <w:rPr>
          <w:rFonts w:asciiTheme="majorHAnsi" w:eastAsiaTheme="majorEastAsia" w:hAnsiTheme="majorHAnsi" w:cstheme="majorBidi"/>
          <w:bCs/>
          <w:color w:val="86B819"/>
          <w:sz w:val="22"/>
          <w:szCs w:val="22"/>
          <w:lang w:eastAsia="ar-SA"/>
        </w:rPr>
        <w:t>Tipp 1:</w:t>
      </w:r>
      <w:r w:rsidRPr="008C4B40">
        <w:rPr>
          <w:sz w:val="22"/>
          <w:szCs w:val="22"/>
        </w:rPr>
        <w:t xml:space="preserve"> Viele kleine Einzelpackungen machen mehr Müll als eine große Packung.</w:t>
      </w:r>
    </w:p>
    <w:p w14:paraId="2AD4C31C" w14:textId="532E3010" w:rsidR="006505BE" w:rsidRPr="008C4B40" w:rsidRDefault="002645DF" w:rsidP="002645DF">
      <w:pPr>
        <w:rPr>
          <w:sz w:val="22"/>
          <w:szCs w:val="22"/>
        </w:rPr>
      </w:pPr>
      <w:r w:rsidRPr="008C4B40">
        <w:rPr>
          <w:rFonts w:asciiTheme="majorHAnsi" w:eastAsiaTheme="majorEastAsia" w:hAnsiTheme="majorHAnsi" w:cstheme="majorBidi"/>
          <w:bCs/>
          <w:color w:val="86B819"/>
          <w:sz w:val="22"/>
          <w:szCs w:val="22"/>
        </w:rPr>
        <w:t>Tipp 2:</w:t>
      </w:r>
      <w:r w:rsidRPr="008C4B40">
        <w:rPr>
          <w:sz w:val="22"/>
          <w:szCs w:val="22"/>
        </w:rPr>
        <w:t xml:space="preserve"> Wiederverwendbare Verpackungen sind </w:t>
      </w:r>
      <w:r w:rsidR="001B46DC">
        <w:rPr>
          <w:sz w:val="22"/>
          <w:szCs w:val="22"/>
        </w:rPr>
        <w:t>gut</w:t>
      </w:r>
      <w:r w:rsidRPr="008C4B40">
        <w:rPr>
          <w:sz w:val="22"/>
          <w:szCs w:val="22"/>
        </w:rPr>
        <w:t xml:space="preserve">: Pfandflasche </w:t>
      </w:r>
      <w:r w:rsidR="001B46DC">
        <w:rPr>
          <w:sz w:val="22"/>
          <w:szCs w:val="22"/>
        </w:rPr>
        <w:t>statt</w:t>
      </w:r>
      <w:r w:rsidRPr="008C4B40">
        <w:rPr>
          <w:sz w:val="22"/>
          <w:szCs w:val="22"/>
        </w:rPr>
        <w:t xml:space="preserve"> Trinkpäckchen, </w:t>
      </w:r>
      <w:r w:rsidR="008C4B40" w:rsidRPr="008C4B40">
        <w:rPr>
          <w:sz w:val="22"/>
          <w:szCs w:val="22"/>
        </w:rPr>
        <w:t xml:space="preserve">Brotdose oder Plastik. </w:t>
      </w:r>
      <w:r w:rsidR="006505BE" w:rsidRPr="008C4B40">
        <w:rPr>
          <w:sz w:val="22"/>
          <w:szCs w:val="22"/>
        </w:rPr>
        <w:br w:type="page"/>
      </w:r>
    </w:p>
    <w:p w14:paraId="3F4DE5A2" w14:textId="77DD9670" w:rsidR="006505BE" w:rsidRPr="006505BE" w:rsidRDefault="00233747" w:rsidP="009405F2">
      <w:pPr>
        <w:pStyle w:val="berschrift1"/>
      </w:pPr>
      <w:r w:rsidRPr="00D61629">
        <w:rPr>
          <w:b w:val="0"/>
          <w:noProof/>
          <w:lang w:eastAsia="de-DE"/>
        </w:rPr>
        <w:lastRenderedPageBreak/>
        <mc:AlternateContent>
          <mc:Choice Requires="wps">
            <w:drawing>
              <wp:anchor distT="0" distB="0" distL="114300" distR="114300" simplePos="0" relativeHeight="251786240" behindDoc="0" locked="0" layoutInCell="1" allowOverlap="1" wp14:anchorId="4AFA9B96" wp14:editId="133AF915">
                <wp:simplePos x="0" y="0"/>
                <wp:positionH relativeFrom="column">
                  <wp:posOffset>3915203</wp:posOffset>
                </wp:positionH>
                <wp:positionV relativeFrom="paragraph">
                  <wp:posOffset>381295</wp:posOffset>
                </wp:positionV>
                <wp:extent cx="1356360" cy="71501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356360" cy="7150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F4F9C2" w14:textId="77777777" w:rsidR="002F0B84" w:rsidRPr="00562D48" w:rsidRDefault="002F0B84" w:rsidP="00FE167E">
                            <w:pPr>
                              <w:jc w:val="right"/>
                            </w:pPr>
                            <w:r w:rsidRPr="00562D48">
                              <w:t xml:space="preserve">Fair gehandelte </w:t>
                            </w:r>
                            <w:r w:rsidRPr="00562D48">
                              <w:br/>
                              <w:t xml:space="preserve">Produkte erkennt ihr </w:t>
                            </w:r>
                            <w:r w:rsidRPr="00562D48">
                              <w:br/>
                              <w:t>an diesem Zeichen:</w:t>
                            </w:r>
                          </w:p>
                          <w:p w14:paraId="371E4B10" w14:textId="77777777" w:rsidR="002F0B84" w:rsidRPr="00562D48" w:rsidRDefault="002F0B84" w:rsidP="00FE167E">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A9B96" id="Text Box 12" o:spid="_x0000_s1029" type="#_x0000_t202" style="position:absolute;left:0;text-align:left;margin-left:308.3pt;margin-top:30pt;width:106.8pt;height:56.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" filled="f" stroked="f">
                <v:textbox>
                  <w:txbxContent>
                    <w:p w14:paraId="1EF4F9C2" w14:textId="77777777" w:rsidR="002F0B84" w:rsidRPr="00562D48" w:rsidRDefault="002F0B84" w:rsidP="00FE167E">
                      <w:pPr>
                        <w:jc w:val="right"/>
                      </w:pPr>
                      <w:r w:rsidRPr="00562D48">
                        <w:t xml:space="preserve">Fair gehandelte </w:t>
                      </w:r>
                      <w:r w:rsidRPr="00562D48">
                        <w:br/>
                        <w:t xml:space="preserve">Produkte erkennt ihr </w:t>
                      </w:r>
                      <w:r w:rsidRPr="00562D48">
                        <w:br/>
                        <w:t>an diesem Zeichen:</w:t>
                      </w:r>
                    </w:p>
                    <w:p w14:paraId="371E4B10" w14:textId="77777777" w:rsidR="002F0B84" w:rsidRPr="00562D48" w:rsidRDefault="002F0B84" w:rsidP="00FE167E">
                      <w:pPr>
                        <w:jc w:val="right"/>
                      </w:pPr>
                    </w:p>
                  </w:txbxContent>
                </v:textbox>
              </v:shape>
            </w:pict>
          </mc:Fallback>
        </mc:AlternateContent>
      </w:r>
      <w:r w:rsidRPr="006505BE">
        <w:rPr>
          <w:noProof/>
          <w:lang w:eastAsia="de-DE"/>
        </w:rPr>
        <w:drawing>
          <wp:anchor distT="0" distB="0" distL="114300" distR="114300" simplePos="0" relativeHeight="251755520" behindDoc="1" locked="0" layoutInCell="1" allowOverlap="1" wp14:anchorId="3F79CFF4" wp14:editId="6AD7FA74">
            <wp:simplePos x="0" y="0"/>
            <wp:positionH relativeFrom="column">
              <wp:posOffset>5416143</wp:posOffset>
            </wp:positionH>
            <wp:positionV relativeFrom="paragraph">
              <wp:posOffset>377987</wp:posOffset>
            </wp:positionV>
            <wp:extent cx="692941" cy="829340"/>
            <wp:effectExtent l="0" t="0" r="0" b="8890"/>
            <wp:wrapNone/>
            <wp:docPr id="11" name="Grafik 11" descr="Y:\GRKW\Nachhaltigkeitsstrategie Bildungsoffensive\Schuljahr der Nachhaltigkeit NSH\Umweltlernen\Ernährung\Faires Frühstück\s2-transfair-siegelpropert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GRKW\Nachhaltigkeitsstrategie Bildungsoffensive\Schuljahr der Nachhaltigkeit NSH\Umweltlernen\Ernährung\Faires Frühstück\s2-transfair-siegelpropertyposter.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3921"/>
                    <a:stretch/>
                  </pic:blipFill>
                  <pic:spPr bwMode="auto">
                    <a:xfrm>
                      <a:off x="0" y="0"/>
                      <a:ext cx="694774" cy="8315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1629" w:rsidRPr="00D61629">
        <w:rPr>
          <w:b w:val="0"/>
        </w:rPr>
        <w:t>Station 10 —</w:t>
      </w:r>
      <w:r w:rsidR="006505BE" w:rsidRPr="006505BE">
        <w:t xml:space="preserve"> Faire Produkte </w:t>
      </w:r>
    </w:p>
    <w:p w14:paraId="20327882" w14:textId="77777777" w:rsidR="00FE167E" w:rsidRPr="006505BE" w:rsidRDefault="006505BE" w:rsidP="006505BE">
      <w:r w:rsidRPr="006505BE">
        <w:t xml:space="preserve">„Fair Trade“ ist Englisch und bedeutet auf Deutsch „Fairer Handel“. </w:t>
      </w:r>
      <w:r w:rsidR="00C54BEC">
        <w:br/>
      </w:r>
    </w:p>
    <w:p w14:paraId="4B45E8F2" w14:textId="77777777" w:rsidR="00683D31" w:rsidRDefault="006505BE" w:rsidP="00683D31">
      <w:pPr>
        <w:pStyle w:val="berschrift2"/>
      </w:pPr>
      <w:r w:rsidRPr="006505BE">
        <w:t xml:space="preserve">Aufgabe: </w:t>
      </w:r>
    </w:p>
    <w:p w14:paraId="54065DF6" w14:textId="581F0D38" w:rsidR="006505BE" w:rsidRPr="006505BE" w:rsidRDefault="001C2BAD" w:rsidP="00683D31">
      <w:pPr>
        <w:pStyle w:val="Listeunsortiert"/>
      </w:pPr>
      <w:r w:rsidRPr="001C2BAD">
        <w:rPr>
          <w:b/>
          <w:bCs/>
        </w:rPr>
        <w:t>Schaut Euch die Karten an</w:t>
      </w:r>
      <w:r w:rsidRPr="001C2BAD">
        <w:t>. Sie verraten Euch Infos zum „Fairen Handel“ und seine Bedingungen für Mensch und Umwelt</w:t>
      </w:r>
      <w:r w:rsidR="006505BE" w:rsidRPr="006505BE">
        <w:t>.</w:t>
      </w:r>
    </w:p>
    <w:p w14:paraId="6B5DE9C7" w14:textId="77777777" w:rsidR="00C54BEC" w:rsidRPr="006505BE" w:rsidRDefault="00C54BEC" w:rsidP="00C54BEC">
      <w:pPr>
        <w:pStyle w:val="Listeunsortiert"/>
      </w:pPr>
      <w:r w:rsidRPr="006505BE">
        <w:t xml:space="preserve">Tragt die fehlenden Wörter aus der Liste in den Lückentext </w:t>
      </w:r>
      <w:r>
        <w:t>ein</w:t>
      </w:r>
      <w:r w:rsidRPr="006505BE">
        <w:t>. Diskutiert eure Erkenntnisse.</w:t>
      </w:r>
    </w:p>
    <w:p w14:paraId="0CDE6B49" w14:textId="77777777" w:rsidR="00FE167E" w:rsidRDefault="00FE167E" w:rsidP="00FE167E">
      <w:pPr>
        <w:pStyle w:val="Listeunsortiert"/>
        <w:numPr>
          <w:ilvl w:val="0"/>
          <w:numId w:val="0"/>
        </w:numPr>
        <w:ind w:left="567" w:hanging="283"/>
      </w:pPr>
    </w:p>
    <w:p w14:paraId="4BC689E3" w14:textId="77777777" w:rsidR="00FE167E" w:rsidRDefault="00E65208" w:rsidP="00FE167E">
      <w:pPr>
        <w:pStyle w:val="Listeunsortiert"/>
        <w:numPr>
          <w:ilvl w:val="0"/>
          <w:numId w:val="0"/>
        </w:numPr>
        <w:ind w:left="567" w:hanging="283"/>
      </w:pPr>
      <w:r w:rsidRPr="006505BE">
        <w:rPr>
          <w:noProof/>
          <w:lang w:eastAsia="de-DE"/>
        </w:rPr>
        <mc:AlternateContent>
          <mc:Choice Requires="wps">
            <w:drawing>
              <wp:anchor distT="0" distB="0" distL="114300" distR="114300" simplePos="0" relativeHeight="251756544" behindDoc="0" locked="0" layoutInCell="1" allowOverlap="1" wp14:anchorId="078D2620" wp14:editId="4CFC58B7">
                <wp:simplePos x="0" y="0"/>
                <wp:positionH relativeFrom="column">
                  <wp:posOffset>1270</wp:posOffset>
                </wp:positionH>
                <wp:positionV relativeFrom="paragraph">
                  <wp:posOffset>24865</wp:posOffset>
                </wp:positionV>
                <wp:extent cx="5758815" cy="464185"/>
                <wp:effectExtent l="0" t="0" r="32385" b="18415"/>
                <wp:wrapNone/>
                <wp:docPr id="69" name="Textfeld 8"/>
                <wp:cNvGraphicFramePr/>
                <a:graphic xmlns:a="http://schemas.openxmlformats.org/drawingml/2006/main">
                  <a:graphicData uri="http://schemas.microsoft.com/office/word/2010/wordprocessingShape">
                    <wps:wsp>
                      <wps:cNvSpPr txBox="1"/>
                      <wps:spPr>
                        <a:xfrm>
                          <a:off x="0" y="0"/>
                          <a:ext cx="5758815" cy="464185"/>
                        </a:xfrm>
                        <a:prstGeom prst="rect">
                          <a:avLst/>
                        </a:prstGeom>
                        <a:solidFill>
                          <a:schemeClr val="lt1"/>
                        </a:solidFill>
                        <a:ln w="508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2FED53D" w14:textId="7AF1E2D7" w:rsidR="002F0B84" w:rsidRPr="007053A8" w:rsidRDefault="002F0B84" w:rsidP="00F528DB">
                            <w:pPr>
                              <w:jc w:val="center"/>
                              <w:rPr>
                                <w:i/>
                                <w:color w:val="86B819"/>
                                <w:sz w:val="20"/>
                                <w:szCs w:val="20"/>
                              </w:rPr>
                            </w:pPr>
                            <w:proofErr w:type="gramStart"/>
                            <w:r w:rsidRPr="007053A8">
                              <w:rPr>
                                <w:i/>
                                <w:color w:val="86B819"/>
                              </w:rPr>
                              <w:t>Arzt  —</w:t>
                            </w:r>
                            <w:proofErr w:type="gramEnd"/>
                            <w:r w:rsidRPr="007053A8">
                              <w:rPr>
                                <w:i/>
                                <w:color w:val="86B819"/>
                              </w:rPr>
                              <w:t xml:space="preserve">  Frauen  —  Gentechnik  —  </w:t>
                            </w:r>
                            <w:r w:rsidR="00076C34">
                              <w:rPr>
                                <w:i/>
                                <w:color w:val="86B819"/>
                              </w:rPr>
                              <w:t>fairen</w:t>
                            </w:r>
                            <w:r w:rsidRPr="007053A8">
                              <w:rPr>
                                <w:i/>
                                <w:color w:val="86B819"/>
                              </w:rPr>
                              <w:t xml:space="preserve">  —  gleichen Rechte  —  </w:t>
                            </w:r>
                            <w:r>
                              <w:rPr>
                                <w:i/>
                                <w:color w:val="86B819"/>
                              </w:rPr>
                              <w:t xml:space="preserve">mitbestimmen   </w:t>
                            </w:r>
                            <w:r w:rsidRPr="007053A8">
                              <w:rPr>
                                <w:i/>
                                <w:color w:val="86B819"/>
                              </w:rPr>
                              <w:br/>
                              <w:t>normale Arbeitszeiten  —  Pflanzengifte  —  Schule  —  teurer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D2620" id="Textfeld 8" o:spid="_x0000_s1030" type="#_x0000_t202" style="position:absolute;left:0;text-align:left;margin-left:.1pt;margin-top:1.95pt;width:453.45pt;height:36.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" fillcolor="white [3201]" strokecolor="white [3212]" strokeweight=".4pt">
                <v:textbox>
                  <w:txbxContent>
                    <w:p w14:paraId="02FED53D" w14:textId="7AF1E2D7" w:rsidR="002F0B84" w:rsidRPr="007053A8" w:rsidRDefault="002F0B84" w:rsidP="00F528DB">
                      <w:pPr>
                        <w:jc w:val="center"/>
                        <w:rPr>
                          <w:i/>
                          <w:color w:val="86B819"/>
                          <w:sz w:val="20"/>
                          <w:szCs w:val="20"/>
                        </w:rPr>
                      </w:pPr>
                      <w:proofErr w:type="gramStart"/>
                      <w:r w:rsidRPr="007053A8">
                        <w:rPr>
                          <w:i/>
                          <w:color w:val="86B819"/>
                        </w:rPr>
                        <w:t>Arzt  —</w:t>
                      </w:r>
                      <w:proofErr w:type="gramEnd"/>
                      <w:r w:rsidRPr="007053A8">
                        <w:rPr>
                          <w:i/>
                          <w:color w:val="86B819"/>
                        </w:rPr>
                        <w:t xml:space="preserve">  Frauen  —  Gentechnik  —  </w:t>
                      </w:r>
                      <w:r w:rsidR="00076C34">
                        <w:rPr>
                          <w:i/>
                          <w:color w:val="86B819"/>
                        </w:rPr>
                        <w:t>fairen</w:t>
                      </w:r>
                      <w:r w:rsidRPr="007053A8">
                        <w:rPr>
                          <w:i/>
                          <w:color w:val="86B819"/>
                        </w:rPr>
                        <w:t xml:space="preserve">  —  gleichen Rechte  —  </w:t>
                      </w:r>
                      <w:r>
                        <w:rPr>
                          <w:i/>
                          <w:color w:val="86B819"/>
                        </w:rPr>
                        <w:t xml:space="preserve">mitbestimmen   </w:t>
                      </w:r>
                      <w:r w:rsidRPr="007053A8">
                        <w:rPr>
                          <w:i/>
                          <w:color w:val="86B819"/>
                        </w:rPr>
                        <w:br/>
                        <w:t>normale Arbeitszeiten  —  Pflanzengifte  —  Schule  —  teurer</w:t>
                      </w:r>
                    </w:p>
                  </w:txbxContent>
                </v:textbox>
              </v:shape>
            </w:pict>
          </mc:Fallback>
        </mc:AlternateContent>
      </w:r>
    </w:p>
    <w:p w14:paraId="05473FD5" w14:textId="77777777" w:rsidR="00594F2E" w:rsidRDefault="007053A8" w:rsidP="00594F2E">
      <w:pPr>
        <w:spacing w:line="480" w:lineRule="auto"/>
      </w:pPr>
      <w:r>
        <w:rPr>
          <w:noProof/>
          <w:lang w:eastAsia="de-DE"/>
        </w:rPr>
        <w:drawing>
          <wp:anchor distT="0" distB="0" distL="114300" distR="114300" simplePos="0" relativeHeight="251796480" behindDoc="0" locked="0" layoutInCell="1" allowOverlap="1" wp14:anchorId="07E43C13" wp14:editId="59E16557">
            <wp:simplePos x="0" y="0"/>
            <wp:positionH relativeFrom="column">
              <wp:posOffset>-758190</wp:posOffset>
            </wp:positionH>
            <wp:positionV relativeFrom="paragraph">
              <wp:posOffset>396140</wp:posOffset>
            </wp:positionV>
            <wp:extent cx="848995" cy="84899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ährung - Fairer Handel Illu 1 01_oT.jpg"/>
                    <pic:cNvPicPr/>
                  </pic:nvPicPr>
                  <pic:blipFill>
                    <a:blip r:embed="rId19">
                      <a:extLst>
                        <a:ext uri="{28A0092B-C50C-407E-A947-70E740481C1C}">
                          <a14:useLocalDpi xmlns:a14="http://schemas.microsoft.com/office/drawing/2010/main" val="0"/>
                        </a:ext>
                      </a:extLst>
                    </a:blip>
                    <a:stretch>
                      <a:fillRect/>
                    </a:stretch>
                  </pic:blipFill>
                  <pic:spPr>
                    <a:xfrm>
                      <a:off x="0" y="0"/>
                      <a:ext cx="848995" cy="848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9688A7A" w14:textId="77777777" w:rsidR="007053A8" w:rsidRDefault="007053A8" w:rsidP="007053A8">
      <w:pPr>
        <w:ind w:left="283"/>
      </w:pPr>
      <w:r>
        <w:rPr>
          <w:noProof/>
          <w:lang w:eastAsia="de-DE"/>
        </w:rPr>
        <w:drawing>
          <wp:anchor distT="0" distB="0" distL="114300" distR="114300" simplePos="0" relativeHeight="251799552" behindDoc="0" locked="0" layoutInCell="1" allowOverlap="1" wp14:anchorId="36F99C8A" wp14:editId="20F71D1F">
            <wp:simplePos x="0" y="0"/>
            <wp:positionH relativeFrom="column">
              <wp:posOffset>-760730</wp:posOffset>
            </wp:positionH>
            <wp:positionV relativeFrom="paragraph">
              <wp:posOffset>3145790</wp:posOffset>
            </wp:positionV>
            <wp:extent cx="848995" cy="84899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ährung - Fairer Handel Illu 4 01_oT.jpg"/>
                    <pic:cNvPicPr/>
                  </pic:nvPicPr>
                  <pic:blipFill>
                    <a:blip r:embed="rId20">
                      <a:extLst>
                        <a:ext uri="{28A0092B-C50C-407E-A947-70E740481C1C}">
                          <a14:useLocalDpi xmlns:a14="http://schemas.microsoft.com/office/drawing/2010/main" val="0"/>
                        </a:ext>
                      </a:extLst>
                    </a:blip>
                    <a:stretch>
                      <a:fillRect/>
                    </a:stretch>
                  </pic:blipFill>
                  <pic:spPr>
                    <a:xfrm>
                      <a:off x="0" y="0"/>
                      <a:ext cx="848995" cy="848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01600" behindDoc="0" locked="0" layoutInCell="1" allowOverlap="1" wp14:anchorId="4324F093" wp14:editId="7B2E07B9">
            <wp:simplePos x="0" y="0"/>
            <wp:positionH relativeFrom="column">
              <wp:posOffset>-765175</wp:posOffset>
            </wp:positionH>
            <wp:positionV relativeFrom="paragraph">
              <wp:posOffset>5257265</wp:posOffset>
            </wp:positionV>
            <wp:extent cx="848995" cy="84899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ährung - Fairer Handel Illu 6 01_oT.jpg"/>
                    <pic:cNvPicPr/>
                  </pic:nvPicPr>
                  <pic:blipFill>
                    <a:blip r:embed="rId21">
                      <a:extLst>
                        <a:ext uri="{28A0092B-C50C-407E-A947-70E740481C1C}">
                          <a14:useLocalDpi xmlns:a14="http://schemas.microsoft.com/office/drawing/2010/main" val="0"/>
                        </a:ext>
                      </a:extLst>
                    </a:blip>
                    <a:stretch>
                      <a:fillRect/>
                    </a:stretch>
                  </pic:blipFill>
                  <pic:spPr>
                    <a:xfrm>
                      <a:off x="0" y="0"/>
                      <a:ext cx="848995" cy="848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97504" behindDoc="0" locked="0" layoutInCell="1" allowOverlap="1" wp14:anchorId="2FEB399F" wp14:editId="6E0E5483">
            <wp:simplePos x="0" y="0"/>
            <wp:positionH relativeFrom="column">
              <wp:posOffset>-760730</wp:posOffset>
            </wp:positionH>
            <wp:positionV relativeFrom="paragraph">
              <wp:posOffset>992505</wp:posOffset>
            </wp:positionV>
            <wp:extent cx="848995" cy="84899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ährung - Fairer Handel Illu 2 01_oT.jpg"/>
                    <pic:cNvPicPr/>
                  </pic:nvPicPr>
                  <pic:blipFill>
                    <a:blip r:embed="rId22">
                      <a:extLst>
                        <a:ext uri="{28A0092B-C50C-407E-A947-70E740481C1C}">
                          <a14:useLocalDpi xmlns:a14="http://schemas.microsoft.com/office/drawing/2010/main" val="0"/>
                        </a:ext>
                      </a:extLst>
                    </a:blip>
                    <a:stretch>
                      <a:fillRect/>
                    </a:stretch>
                  </pic:blipFill>
                  <pic:spPr>
                    <a:xfrm>
                      <a:off x="0" y="0"/>
                      <a:ext cx="848995" cy="848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98528" behindDoc="0" locked="0" layoutInCell="1" allowOverlap="1" wp14:anchorId="36CD17EE" wp14:editId="751BE67D">
            <wp:simplePos x="0" y="0"/>
            <wp:positionH relativeFrom="column">
              <wp:posOffset>-762000</wp:posOffset>
            </wp:positionH>
            <wp:positionV relativeFrom="paragraph">
              <wp:posOffset>2053590</wp:posOffset>
            </wp:positionV>
            <wp:extent cx="848995" cy="84899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ährung - Fairer Handel Illu 3 01_oT.jpg"/>
                    <pic:cNvPicPr/>
                  </pic:nvPicPr>
                  <pic:blipFill>
                    <a:blip r:embed="rId23">
                      <a:extLst>
                        <a:ext uri="{28A0092B-C50C-407E-A947-70E740481C1C}">
                          <a14:useLocalDpi xmlns:a14="http://schemas.microsoft.com/office/drawing/2010/main" val="0"/>
                        </a:ext>
                      </a:extLst>
                    </a:blip>
                    <a:stretch>
                      <a:fillRect/>
                    </a:stretch>
                  </pic:blipFill>
                  <pic:spPr>
                    <a:xfrm>
                      <a:off x="0" y="0"/>
                      <a:ext cx="848995" cy="848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00576" behindDoc="0" locked="0" layoutInCell="1" allowOverlap="1" wp14:anchorId="4A66523B" wp14:editId="526D6EFC">
            <wp:simplePos x="0" y="0"/>
            <wp:positionH relativeFrom="column">
              <wp:posOffset>-762635</wp:posOffset>
            </wp:positionH>
            <wp:positionV relativeFrom="paragraph">
              <wp:posOffset>4219575</wp:posOffset>
            </wp:positionV>
            <wp:extent cx="848995" cy="84899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ährung - Fairer Handel Illu 5 01_oT.jpg"/>
                    <pic:cNvPicPr/>
                  </pic:nvPicPr>
                  <pic:blipFill>
                    <a:blip r:embed="rId24">
                      <a:extLst>
                        <a:ext uri="{28A0092B-C50C-407E-A947-70E740481C1C}">
                          <a14:useLocalDpi xmlns:a14="http://schemas.microsoft.com/office/drawing/2010/main" val="0"/>
                        </a:ext>
                      </a:extLst>
                    </a:blip>
                    <a:stretch>
                      <a:fillRect/>
                    </a:stretch>
                  </pic:blipFill>
                  <pic:spPr>
                    <a:xfrm>
                      <a:off x="0" y="0"/>
                      <a:ext cx="848995" cy="848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6505BE">
        <w:rPr>
          <w:noProof/>
          <w:lang w:eastAsia="de-DE"/>
        </w:rPr>
        <mc:AlternateContent>
          <mc:Choice Requires="wps">
            <w:drawing>
              <wp:anchor distT="0" distB="0" distL="114300" distR="114300" simplePos="0" relativeHeight="251794432" behindDoc="0" locked="0" layoutInCell="1" allowOverlap="1" wp14:anchorId="4B479350" wp14:editId="13EB2EC5">
                <wp:simplePos x="0" y="0"/>
                <wp:positionH relativeFrom="column">
                  <wp:posOffset>264160</wp:posOffset>
                </wp:positionH>
                <wp:positionV relativeFrom="paragraph">
                  <wp:posOffset>143644</wp:posOffset>
                </wp:positionV>
                <wp:extent cx="5769427" cy="6322027"/>
                <wp:effectExtent l="0" t="0" r="22225" b="28575"/>
                <wp:wrapNone/>
                <wp:docPr id="26" name="Textfeld 8"/>
                <wp:cNvGraphicFramePr/>
                <a:graphic xmlns:a="http://schemas.openxmlformats.org/drawingml/2006/main">
                  <a:graphicData uri="http://schemas.microsoft.com/office/word/2010/wordprocessingShape">
                    <wps:wsp>
                      <wps:cNvSpPr txBox="1"/>
                      <wps:spPr>
                        <a:xfrm>
                          <a:off x="0" y="0"/>
                          <a:ext cx="5769427" cy="6322027"/>
                        </a:xfrm>
                        <a:prstGeom prst="rect">
                          <a:avLst/>
                        </a:prstGeom>
                        <a:solidFill>
                          <a:schemeClr val="lt1"/>
                        </a:solidFill>
                        <a:ln w="5080">
                          <a:solidFill>
                            <a:schemeClr val="bg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1C6F56" w14:textId="77777777" w:rsidR="002F0B84" w:rsidRDefault="002F0B84" w:rsidP="007053A8">
                            <w:pPr>
                              <w:spacing w:line="480" w:lineRule="auto"/>
                            </w:pPr>
                            <w:r w:rsidRPr="006505BE">
                              <w:t xml:space="preserve">Die Menschen haben </w:t>
                            </w:r>
                            <w:r w:rsidRPr="002F6A3C">
                              <w:rPr>
                                <w:rStyle w:val="unterstrichen"/>
                              </w:rPr>
                              <w:tab/>
                            </w:r>
                            <w:r w:rsidRPr="002F6A3C">
                              <w:rPr>
                                <w:rStyle w:val="unterstrichen"/>
                              </w:rPr>
                              <w:tab/>
                            </w:r>
                            <w:r w:rsidRPr="002F6A3C">
                              <w:rPr>
                                <w:rStyle w:val="unterstrichen"/>
                              </w:rPr>
                              <w:tab/>
                            </w:r>
                            <w:r w:rsidRPr="002F6A3C">
                              <w:rPr>
                                <w:rStyle w:val="unterstrichen"/>
                              </w:rPr>
                              <w:tab/>
                            </w:r>
                            <w:r w:rsidRPr="002F6A3C">
                              <w:rPr>
                                <w:rStyle w:val="unterstrichen"/>
                              </w:rPr>
                              <w:tab/>
                            </w:r>
                            <w:r>
                              <w:rPr>
                                <w:rStyle w:val="unterstrichen"/>
                              </w:rPr>
                              <w:t xml:space="preserve">          </w:t>
                            </w:r>
                            <w:r>
                              <w:rPr>
                                <w:rStyle w:val="unterstrichen"/>
                              </w:rPr>
                              <w:tab/>
                            </w:r>
                            <w:r w:rsidRPr="006505BE">
                              <w:t xml:space="preserve"> und genügend </w:t>
                            </w:r>
                            <w:r>
                              <w:t xml:space="preserve">Zeit </w:t>
                            </w:r>
                            <w:r w:rsidRPr="006505BE">
                              <w:t xml:space="preserve">zum Ausruhen. Wenn sie krank sind, haben sie genug Geld, einen </w:t>
                            </w:r>
                            <w:r w:rsidRPr="002F6A3C">
                              <w:rPr>
                                <w:rStyle w:val="unterstrichen"/>
                              </w:rPr>
                              <w:tab/>
                            </w:r>
                            <w:proofErr w:type="gramStart"/>
                            <w:r>
                              <w:rPr>
                                <w:rStyle w:val="unterstrichen"/>
                              </w:rPr>
                              <w:tab/>
                            </w:r>
                            <w:r w:rsidRPr="006505BE">
                              <w:t xml:space="preserve"> </w:t>
                            </w:r>
                            <w:r>
                              <w:t xml:space="preserve"> </w:t>
                            </w:r>
                            <w:r w:rsidRPr="006505BE">
                              <w:t>zu</w:t>
                            </w:r>
                            <w:proofErr w:type="gramEnd"/>
                            <w:r w:rsidRPr="006505BE">
                              <w:t xml:space="preserve"> holen. </w:t>
                            </w:r>
                          </w:p>
                          <w:p w14:paraId="47E83073" w14:textId="77777777" w:rsidR="002F0B84" w:rsidRPr="006505BE" w:rsidRDefault="002F0B84" w:rsidP="007053A8"/>
                          <w:p w14:paraId="31978F82" w14:textId="77777777" w:rsidR="002F0B84" w:rsidRPr="006505BE" w:rsidRDefault="002F0B84" w:rsidP="007053A8">
                            <w:pPr>
                              <w:spacing w:line="480" w:lineRule="auto"/>
                            </w:pPr>
                            <w:r w:rsidRPr="002F6A3C">
                              <w:rPr>
                                <w:rStyle w:val="unterstrichen"/>
                              </w:rPr>
                              <w:tab/>
                            </w:r>
                            <w:r w:rsidRPr="002F6A3C">
                              <w:rPr>
                                <w:rStyle w:val="unterstrichen"/>
                              </w:rPr>
                              <w:tab/>
                            </w:r>
                            <w:r>
                              <w:rPr>
                                <w:rStyle w:val="unterstrichen"/>
                              </w:rPr>
                              <w:tab/>
                            </w:r>
                            <w:r w:rsidRPr="006505BE">
                              <w:t xml:space="preserve"> werden genauso behandelt wie Männer. Sie werden besonders unterstützt, damit sie auch von ihrer Arbeit leben können. </w:t>
                            </w:r>
                            <w:r>
                              <w:br/>
                            </w:r>
                          </w:p>
                          <w:p w14:paraId="1E693F00" w14:textId="77777777" w:rsidR="002F0B84" w:rsidRPr="006505BE" w:rsidRDefault="002F0B84" w:rsidP="007053A8">
                            <w:pPr>
                              <w:spacing w:line="480" w:lineRule="auto"/>
                            </w:pPr>
                            <w:r w:rsidRPr="006505BE">
                              <w:t xml:space="preserve">Die Kinder können zur </w:t>
                            </w:r>
                            <w:r w:rsidRPr="002F6A3C">
                              <w:rPr>
                                <w:rStyle w:val="unterstrichen"/>
                              </w:rPr>
                              <w:tab/>
                            </w:r>
                            <w:r w:rsidRPr="002F6A3C">
                              <w:rPr>
                                <w:rStyle w:val="unterstrichen"/>
                              </w:rPr>
                              <w:tab/>
                            </w:r>
                            <w:r>
                              <w:rPr>
                                <w:rStyle w:val="unterstrichen"/>
                              </w:rPr>
                              <w:tab/>
                            </w:r>
                            <w:r>
                              <w:rPr>
                                <w:rStyle w:val="unterstrichen"/>
                              </w:rPr>
                              <w:tab/>
                            </w:r>
                            <w:r>
                              <w:rPr>
                                <w:rStyle w:val="unterstrichen"/>
                              </w:rPr>
                              <w:tab/>
                            </w:r>
                            <w:r w:rsidRPr="006505BE">
                              <w:t xml:space="preserve"> gehen. Sie müssen nicht den ganzen Tag arbeiten, um das Geld für die Familie zu verdienen.</w:t>
                            </w:r>
                            <w:r>
                              <w:br/>
                            </w:r>
                          </w:p>
                          <w:p w14:paraId="46A2B57F" w14:textId="77777777" w:rsidR="002F0B84" w:rsidRPr="00594F2E" w:rsidRDefault="002F0B84" w:rsidP="007053A8">
                            <w:pPr>
                              <w:spacing w:line="480" w:lineRule="auto"/>
                              <w:rPr>
                                <w:rStyle w:val="unterstrichen"/>
                                <w:rFonts w:ascii="Calibri" w:hAnsi="Calibri"/>
                                <w:color w:val="262626" w:themeColor="text1" w:themeTint="D9"/>
                                <w:u w:val="none"/>
                              </w:rPr>
                            </w:pPr>
                            <w:r w:rsidRPr="00C54BEC">
                              <w:t>Die Bauern und Bäuerinnen arbeiten gemeinsam. Alle haben die</w:t>
                            </w:r>
                            <w:r>
                              <w:t xml:space="preserve"> </w:t>
                            </w:r>
                            <w:r w:rsidRPr="002F6A3C">
                              <w:rPr>
                                <w:rStyle w:val="unterstrichen"/>
                              </w:rPr>
                              <w:tab/>
                            </w:r>
                            <w:r w:rsidRPr="002F6A3C">
                              <w:rPr>
                                <w:rStyle w:val="unterstrichen"/>
                              </w:rPr>
                              <w:tab/>
                            </w:r>
                            <w:r>
                              <w:rPr>
                                <w:rStyle w:val="unterstrichen"/>
                              </w:rPr>
                              <w:br/>
                            </w:r>
                            <w:r>
                              <w:rPr>
                                <w:rStyle w:val="unterstrichen"/>
                              </w:rPr>
                              <w:tab/>
                            </w:r>
                            <w:proofErr w:type="gramStart"/>
                            <w:r>
                              <w:rPr>
                                <w:rStyle w:val="unterstrichen"/>
                              </w:rPr>
                              <w:tab/>
                            </w:r>
                            <w:r>
                              <w:t xml:space="preserve">  und</w:t>
                            </w:r>
                            <w:proofErr w:type="gramEnd"/>
                            <w:r>
                              <w:t xml:space="preserve"> können bei wichtigen Entscheidungen </w:t>
                            </w:r>
                            <w:r w:rsidRPr="00D61629">
                              <w:rPr>
                                <w:rStyle w:val="unterstrichen"/>
                              </w:rPr>
                              <w:tab/>
                            </w:r>
                            <w:r w:rsidRPr="00D61629">
                              <w:rPr>
                                <w:rStyle w:val="unterstrichen"/>
                              </w:rPr>
                              <w:tab/>
                            </w:r>
                            <w:r>
                              <w:rPr>
                                <w:rStyle w:val="unterstrichen"/>
                              </w:rPr>
                              <w:tab/>
                            </w:r>
                            <w:r w:rsidRPr="006505BE">
                              <w:t>.</w:t>
                            </w:r>
                            <w:r>
                              <w:rPr>
                                <w:rStyle w:val="unterstrichen"/>
                              </w:rPr>
                              <w:br/>
                            </w:r>
                          </w:p>
                          <w:p w14:paraId="6B19A273" w14:textId="77777777" w:rsidR="002F0B84" w:rsidRPr="006505BE" w:rsidRDefault="002F0B84" w:rsidP="007053A8">
                            <w:pPr>
                              <w:spacing w:line="480" w:lineRule="auto"/>
                            </w:pPr>
                            <w:r w:rsidRPr="006505BE">
                              <w:t xml:space="preserve">Die Schokolade ist etwas </w:t>
                            </w:r>
                            <w:r w:rsidRPr="002F6A3C">
                              <w:rPr>
                                <w:rStyle w:val="unterstrichen"/>
                              </w:rPr>
                              <w:tab/>
                            </w:r>
                            <w:r w:rsidRPr="002F6A3C">
                              <w:rPr>
                                <w:rStyle w:val="unterstrichen"/>
                              </w:rPr>
                              <w:tab/>
                            </w:r>
                            <w:r w:rsidRPr="002F6A3C">
                              <w:rPr>
                                <w:rStyle w:val="unterstrichen"/>
                              </w:rPr>
                              <w:tab/>
                            </w:r>
                            <w:r w:rsidRPr="006505BE">
                              <w:t xml:space="preserve">. Dafür können die Bauern und ihre Familien aufgrund der </w:t>
                            </w:r>
                            <w:r w:rsidRPr="00FE167E">
                              <w:rPr>
                                <w:rStyle w:val="unterstrichen"/>
                              </w:rPr>
                              <w:tab/>
                            </w:r>
                            <w:r w:rsidRPr="00FE167E">
                              <w:rPr>
                                <w:rStyle w:val="unterstrichen"/>
                              </w:rPr>
                              <w:tab/>
                            </w:r>
                            <w:r>
                              <w:rPr>
                                <w:rStyle w:val="unterstrichen"/>
                              </w:rPr>
                              <w:tab/>
                            </w:r>
                            <w:r w:rsidRPr="006505BE">
                              <w:t xml:space="preserve"> Bezahlung von ihrer Arbeit leben.</w:t>
                            </w:r>
                            <w:r>
                              <w:br/>
                            </w:r>
                          </w:p>
                          <w:p w14:paraId="517A0366" w14:textId="77777777" w:rsidR="002F0B84" w:rsidRDefault="002F0B84" w:rsidP="007053A8">
                            <w:pPr>
                              <w:spacing w:line="480" w:lineRule="auto"/>
                              <w:rPr>
                                <w:rFonts w:ascii="Arial" w:hAnsi="Arial" w:cs="Arial"/>
                                <w:b/>
                                <w:bCs/>
                                <w:sz w:val="30"/>
                                <w:szCs w:val="30"/>
                              </w:rPr>
                            </w:pPr>
                            <w:r w:rsidRPr="006505BE">
                              <w:t xml:space="preserve">Es wird besonders auf nachhaltige Anbauweisen geachtet. Um die Umwelt zu schonen, </w:t>
                            </w:r>
                            <w:r>
                              <w:br/>
                            </w:r>
                            <w:r w:rsidRPr="006505BE">
                              <w:t xml:space="preserve">wird auf </w:t>
                            </w:r>
                            <w:r w:rsidRPr="00FE167E">
                              <w:rPr>
                                <w:rStyle w:val="unterstrichen"/>
                              </w:rPr>
                              <w:tab/>
                            </w:r>
                            <w:r w:rsidRPr="00FE167E">
                              <w:rPr>
                                <w:rStyle w:val="unterstrichen"/>
                              </w:rPr>
                              <w:tab/>
                            </w:r>
                            <w:r w:rsidRPr="00FE167E">
                              <w:rPr>
                                <w:rStyle w:val="unterstrichen"/>
                              </w:rPr>
                              <w:tab/>
                            </w:r>
                            <w:r w:rsidRPr="006505BE">
                              <w:t xml:space="preserve"> und </w:t>
                            </w:r>
                            <w:r w:rsidRPr="00FE167E">
                              <w:rPr>
                                <w:rStyle w:val="unterstrichen"/>
                              </w:rPr>
                              <w:tab/>
                            </w:r>
                            <w:r w:rsidRPr="00FE167E">
                              <w:rPr>
                                <w:rStyle w:val="unterstrichen"/>
                              </w:rPr>
                              <w:tab/>
                            </w:r>
                            <w:r w:rsidRPr="00FE167E">
                              <w:rPr>
                                <w:rStyle w:val="unterstrichen"/>
                              </w:rPr>
                              <w:tab/>
                            </w:r>
                            <w:r w:rsidRPr="00FE167E">
                              <w:rPr>
                                <w:rStyle w:val="unterstrichen"/>
                              </w:rPr>
                              <w:tab/>
                            </w:r>
                            <w:r w:rsidRPr="006505BE">
                              <w:t xml:space="preserve"> verzichtet.</w:t>
                            </w:r>
                          </w:p>
                          <w:p w14:paraId="50E13001" w14:textId="77777777" w:rsidR="002F0B84" w:rsidRPr="00D61629" w:rsidRDefault="002F0B84" w:rsidP="007053A8">
                            <w:pPr>
                              <w:rPr>
                                <w:color w:val="86B819"/>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79350" id="_x0000_s1031" type="#_x0000_t202" style="position:absolute;left:0;text-align:left;margin-left:20.8pt;margin-top:11.3pt;width:454.3pt;height:497.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" fillcolor="white [3201]" strokecolor="white [3212]" strokeweight=".4pt">
                <v:textbox inset="0,0,0,0">
                  <w:txbxContent>
                    <w:p w14:paraId="721C6F56" w14:textId="77777777" w:rsidR="002F0B84" w:rsidRDefault="002F0B84" w:rsidP="007053A8">
                      <w:pPr>
                        <w:spacing w:line="480" w:lineRule="auto"/>
                      </w:pPr>
                      <w:r w:rsidRPr="006505BE">
                        <w:t xml:space="preserve">Die Menschen haben </w:t>
                      </w:r>
                      <w:r w:rsidRPr="002F6A3C">
                        <w:rPr>
                          <w:rStyle w:val="unterstrichen"/>
                        </w:rPr>
                        <w:tab/>
                      </w:r>
                      <w:r w:rsidRPr="002F6A3C">
                        <w:rPr>
                          <w:rStyle w:val="unterstrichen"/>
                        </w:rPr>
                        <w:tab/>
                      </w:r>
                      <w:r w:rsidRPr="002F6A3C">
                        <w:rPr>
                          <w:rStyle w:val="unterstrichen"/>
                        </w:rPr>
                        <w:tab/>
                      </w:r>
                      <w:r w:rsidRPr="002F6A3C">
                        <w:rPr>
                          <w:rStyle w:val="unterstrichen"/>
                        </w:rPr>
                        <w:tab/>
                      </w:r>
                      <w:r w:rsidRPr="002F6A3C">
                        <w:rPr>
                          <w:rStyle w:val="unterstrichen"/>
                        </w:rPr>
                        <w:tab/>
                      </w:r>
                      <w:r>
                        <w:rPr>
                          <w:rStyle w:val="unterstrichen"/>
                        </w:rPr>
                        <w:t xml:space="preserve">          </w:t>
                      </w:r>
                      <w:r>
                        <w:rPr>
                          <w:rStyle w:val="unterstrichen"/>
                        </w:rPr>
                        <w:tab/>
                      </w:r>
                      <w:r w:rsidRPr="006505BE">
                        <w:t xml:space="preserve"> und genügend </w:t>
                      </w:r>
                      <w:r>
                        <w:t xml:space="preserve">Zeit </w:t>
                      </w:r>
                      <w:r w:rsidRPr="006505BE">
                        <w:t xml:space="preserve">zum Ausruhen. Wenn sie krank sind, haben sie genug Geld, einen </w:t>
                      </w:r>
                      <w:r w:rsidRPr="002F6A3C">
                        <w:rPr>
                          <w:rStyle w:val="unterstrichen"/>
                        </w:rPr>
                        <w:tab/>
                      </w:r>
                      <w:proofErr w:type="gramStart"/>
                      <w:r>
                        <w:rPr>
                          <w:rStyle w:val="unterstrichen"/>
                        </w:rPr>
                        <w:tab/>
                      </w:r>
                      <w:r w:rsidRPr="006505BE">
                        <w:t xml:space="preserve"> </w:t>
                      </w:r>
                      <w:r>
                        <w:t xml:space="preserve"> </w:t>
                      </w:r>
                      <w:r w:rsidRPr="006505BE">
                        <w:t>zu</w:t>
                      </w:r>
                      <w:proofErr w:type="gramEnd"/>
                      <w:r w:rsidRPr="006505BE">
                        <w:t xml:space="preserve"> holen. </w:t>
                      </w:r>
                    </w:p>
                    <w:p w14:paraId="47E83073" w14:textId="77777777" w:rsidR="002F0B84" w:rsidRPr="006505BE" w:rsidRDefault="002F0B84" w:rsidP="007053A8"/>
                    <w:p w14:paraId="31978F82" w14:textId="77777777" w:rsidR="002F0B84" w:rsidRPr="006505BE" w:rsidRDefault="002F0B84" w:rsidP="007053A8">
                      <w:pPr>
                        <w:spacing w:line="480" w:lineRule="auto"/>
                      </w:pPr>
                      <w:r w:rsidRPr="002F6A3C">
                        <w:rPr>
                          <w:rStyle w:val="unterstrichen"/>
                        </w:rPr>
                        <w:tab/>
                      </w:r>
                      <w:r w:rsidRPr="002F6A3C">
                        <w:rPr>
                          <w:rStyle w:val="unterstrichen"/>
                        </w:rPr>
                        <w:tab/>
                      </w:r>
                      <w:r>
                        <w:rPr>
                          <w:rStyle w:val="unterstrichen"/>
                        </w:rPr>
                        <w:tab/>
                      </w:r>
                      <w:r w:rsidRPr="006505BE">
                        <w:t xml:space="preserve"> werden genauso behandelt wie Männer. Sie werden besonders unterstützt, damit sie auch von ihrer Arbeit leben können. </w:t>
                      </w:r>
                      <w:r>
                        <w:br/>
                      </w:r>
                    </w:p>
                    <w:p w14:paraId="1E693F00" w14:textId="77777777" w:rsidR="002F0B84" w:rsidRPr="006505BE" w:rsidRDefault="002F0B84" w:rsidP="007053A8">
                      <w:pPr>
                        <w:spacing w:line="480" w:lineRule="auto"/>
                      </w:pPr>
                      <w:r w:rsidRPr="006505BE">
                        <w:t xml:space="preserve">Die Kinder können zur </w:t>
                      </w:r>
                      <w:r w:rsidRPr="002F6A3C">
                        <w:rPr>
                          <w:rStyle w:val="unterstrichen"/>
                        </w:rPr>
                        <w:tab/>
                      </w:r>
                      <w:r w:rsidRPr="002F6A3C">
                        <w:rPr>
                          <w:rStyle w:val="unterstrichen"/>
                        </w:rPr>
                        <w:tab/>
                      </w:r>
                      <w:r>
                        <w:rPr>
                          <w:rStyle w:val="unterstrichen"/>
                        </w:rPr>
                        <w:tab/>
                      </w:r>
                      <w:r>
                        <w:rPr>
                          <w:rStyle w:val="unterstrichen"/>
                        </w:rPr>
                        <w:tab/>
                      </w:r>
                      <w:r>
                        <w:rPr>
                          <w:rStyle w:val="unterstrichen"/>
                        </w:rPr>
                        <w:tab/>
                      </w:r>
                      <w:r w:rsidRPr="006505BE">
                        <w:t xml:space="preserve"> gehen. Sie müssen nicht den ganzen Tag arbeiten, um das Geld für die Familie zu verdienen.</w:t>
                      </w:r>
                      <w:r>
                        <w:br/>
                      </w:r>
                    </w:p>
                    <w:p w14:paraId="46A2B57F" w14:textId="77777777" w:rsidR="002F0B84" w:rsidRPr="00594F2E" w:rsidRDefault="002F0B84" w:rsidP="007053A8">
                      <w:pPr>
                        <w:spacing w:line="480" w:lineRule="auto"/>
                        <w:rPr>
                          <w:rStyle w:val="unterstrichen"/>
                          <w:rFonts w:ascii="Calibri" w:hAnsi="Calibri"/>
                          <w:color w:val="262626" w:themeColor="text1" w:themeTint="D9"/>
                          <w:u w:val="none"/>
                        </w:rPr>
                      </w:pPr>
                      <w:r w:rsidRPr="00C54BEC">
                        <w:t>Die Bauern und Bäuerinnen arbeiten gemeinsam. Alle haben die</w:t>
                      </w:r>
                      <w:r>
                        <w:t xml:space="preserve"> </w:t>
                      </w:r>
                      <w:r w:rsidRPr="002F6A3C">
                        <w:rPr>
                          <w:rStyle w:val="unterstrichen"/>
                        </w:rPr>
                        <w:tab/>
                      </w:r>
                      <w:r w:rsidRPr="002F6A3C">
                        <w:rPr>
                          <w:rStyle w:val="unterstrichen"/>
                        </w:rPr>
                        <w:tab/>
                      </w:r>
                      <w:r>
                        <w:rPr>
                          <w:rStyle w:val="unterstrichen"/>
                        </w:rPr>
                        <w:br/>
                      </w:r>
                      <w:r>
                        <w:rPr>
                          <w:rStyle w:val="unterstrichen"/>
                        </w:rPr>
                        <w:tab/>
                      </w:r>
                      <w:proofErr w:type="gramStart"/>
                      <w:r>
                        <w:rPr>
                          <w:rStyle w:val="unterstrichen"/>
                        </w:rPr>
                        <w:tab/>
                      </w:r>
                      <w:r>
                        <w:t xml:space="preserve">  und</w:t>
                      </w:r>
                      <w:proofErr w:type="gramEnd"/>
                      <w:r>
                        <w:t xml:space="preserve"> können bei wichtigen Entscheidungen </w:t>
                      </w:r>
                      <w:r w:rsidRPr="00D61629">
                        <w:rPr>
                          <w:rStyle w:val="unterstrichen"/>
                        </w:rPr>
                        <w:tab/>
                      </w:r>
                      <w:r w:rsidRPr="00D61629">
                        <w:rPr>
                          <w:rStyle w:val="unterstrichen"/>
                        </w:rPr>
                        <w:tab/>
                      </w:r>
                      <w:r>
                        <w:rPr>
                          <w:rStyle w:val="unterstrichen"/>
                        </w:rPr>
                        <w:tab/>
                      </w:r>
                      <w:r w:rsidRPr="006505BE">
                        <w:t>.</w:t>
                      </w:r>
                      <w:r>
                        <w:rPr>
                          <w:rStyle w:val="unterstrichen"/>
                        </w:rPr>
                        <w:br/>
                      </w:r>
                    </w:p>
                    <w:p w14:paraId="6B19A273" w14:textId="77777777" w:rsidR="002F0B84" w:rsidRPr="006505BE" w:rsidRDefault="002F0B84" w:rsidP="007053A8">
                      <w:pPr>
                        <w:spacing w:line="480" w:lineRule="auto"/>
                      </w:pPr>
                      <w:r w:rsidRPr="006505BE">
                        <w:t xml:space="preserve">Die Schokolade ist etwas </w:t>
                      </w:r>
                      <w:r w:rsidRPr="002F6A3C">
                        <w:rPr>
                          <w:rStyle w:val="unterstrichen"/>
                        </w:rPr>
                        <w:tab/>
                      </w:r>
                      <w:r w:rsidRPr="002F6A3C">
                        <w:rPr>
                          <w:rStyle w:val="unterstrichen"/>
                        </w:rPr>
                        <w:tab/>
                      </w:r>
                      <w:r w:rsidRPr="002F6A3C">
                        <w:rPr>
                          <w:rStyle w:val="unterstrichen"/>
                        </w:rPr>
                        <w:tab/>
                      </w:r>
                      <w:r w:rsidRPr="006505BE">
                        <w:t xml:space="preserve">. Dafür können die Bauern und ihre Familien aufgrund der </w:t>
                      </w:r>
                      <w:r w:rsidRPr="00FE167E">
                        <w:rPr>
                          <w:rStyle w:val="unterstrichen"/>
                        </w:rPr>
                        <w:tab/>
                      </w:r>
                      <w:r w:rsidRPr="00FE167E">
                        <w:rPr>
                          <w:rStyle w:val="unterstrichen"/>
                        </w:rPr>
                        <w:tab/>
                      </w:r>
                      <w:r>
                        <w:rPr>
                          <w:rStyle w:val="unterstrichen"/>
                        </w:rPr>
                        <w:tab/>
                      </w:r>
                      <w:r w:rsidRPr="006505BE">
                        <w:t xml:space="preserve"> Bezahlung von ihrer Arbeit leben.</w:t>
                      </w:r>
                      <w:r>
                        <w:br/>
                      </w:r>
                    </w:p>
                    <w:p w14:paraId="517A0366" w14:textId="77777777" w:rsidR="002F0B84" w:rsidRDefault="002F0B84" w:rsidP="007053A8">
                      <w:pPr>
                        <w:spacing w:line="480" w:lineRule="auto"/>
                        <w:rPr>
                          <w:rFonts w:ascii="Arial" w:hAnsi="Arial" w:cs="Arial"/>
                          <w:b/>
                          <w:bCs/>
                          <w:sz w:val="30"/>
                          <w:szCs w:val="30"/>
                        </w:rPr>
                      </w:pPr>
                      <w:r w:rsidRPr="006505BE">
                        <w:t xml:space="preserve">Es wird besonders auf nachhaltige Anbauweisen geachtet. Um die Umwelt zu schonen, </w:t>
                      </w:r>
                      <w:r>
                        <w:br/>
                      </w:r>
                      <w:r w:rsidRPr="006505BE">
                        <w:t xml:space="preserve">wird auf </w:t>
                      </w:r>
                      <w:r w:rsidRPr="00FE167E">
                        <w:rPr>
                          <w:rStyle w:val="unterstrichen"/>
                        </w:rPr>
                        <w:tab/>
                      </w:r>
                      <w:r w:rsidRPr="00FE167E">
                        <w:rPr>
                          <w:rStyle w:val="unterstrichen"/>
                        </w:rPr>
                        <w:tab/>
                      </w:r>
                      <w:r w:rsidRPr="00FE167E">
                        <w:rPr>
                          <w:rStyle w:val="unterstrichen"/>
                        </w:rPr>
                        <w:tab/>
                      </w:r>
                      <w:r w:rsidRPr="006505BE">
                        <w:t xml:space="preserve"> und </w:t>
                      </w:r>
                      <w:r w:rsidRPr="00FE167E">
                        <w:rPr>
                          <w:rStyle w:val="unterstrichen"/>
                        </w:rPr>
                        <w:tab/>
                      </w:r>
                      <w:r w:rsidRPr="00FE167E">
                        <w:rPr>
                          <w:rStyle w:val="unterstrichen"/>
                        </w:rPr>
                        <w:tab/>
                      </w:r>
                      <w:r w:rsidRPr="00FE167E">
                        <w:rPr>
                          <w:rStyle w:val="unterstrichen"/>
                        </w:rPr>
                        <w:tab/>
                      </w:r>
                      <w:r w:rsidRPr="00FE167E">
                        <w:rPr>
                          <w:rStyle w:val="unterstrichen"/>
                        </w:rPr>
                        <w:tab/>
                      </w:r>
                      <w:r w:rsidRPr="006505BE">
                        <w:t xml:space="preserve"> verzichtet.</w:t>
                      </w:r>
                    </w:p>
                    <w:p w14:paraId="50E13001" w14:textId="77777777" w:rsidR="002F0B84" w:rsidRPr="00D61629" w:rsidRDefault="002F0B84" w:rsidP="007053A8">
                      <w:pPr>
                        <w:rPr>
                          <w:color w:val="86B819"/>
                          <w:sz w:val="20"/>
                          <w:szCs w:val="20"/>
                        </w:rPr>
                      </w:pPr>
                    </w:p>
                  </w:txbxContent>
                </v:textbox>
              </v:shape>
            </w:pict>
          </mc:Fallback>
        </mc:AlternateContent>
      </w:r>
      <w:r>
        <w:br w:type="page"/>
      </w:r>
    </w:p>
    <w:p w14:paraId="69FB68EF" w14:textId="77777777" w:rsidR="006505BE" w:rsidRDefault="006505BE" w:rsidP="007053A8">
      <w:pPr>
        <w:ind w:left="283"/>
      </w:pPr>
    </w:p>
    <w:p w14:paraId="6CF5791B" w14:textId="33F6D2A9" w:rsidR="006505BE" w:rsidRPr="001E6DC2" w:rsidRDefault="006505BE" w:rsidP="00AF0630">
      <w:pPr>
        <w:pStyle w:val="berschrift1"/>
        <w:ind w:left="0"/>
      </w:pPr>
      <w:r>
        <w:t xml:space="preserve">Station 11: </w:t>
      </w:r>
      <w:r w:rsidR="00E2178F">
        <w:t>Handel mit Kakao</w:t>
      </w:r>
      <w:r w:rsidR="00097366">
        <w:t>, Teil 1</w:t>
      </w:r>
    </w:p>
    <w:p w14:paraId="2033EA4F" w14:textId="77777777" w:rsidR="006505BE" w:rsidRDefault="006505BE" w:rsidP="006505BE">
      <w:r>
        <w:t xml:space="preserve">Viele Menschen arbeiten daran eine Tafel Schokolade herzustellen. Mit dem Schoko-Puzzle findet ihr heraus, wer wie viel verdient. </w:t>
      </w:r>
    </w:p>
    <w:p w14:paraId="02B0A8F4" w14:textId="77777777" w:rsidR="000A449A" w:rsidRDefault="000A449A" w:rsidP="00AF0630"/>
    <w:p w14:paraId="4E4E3A5C" w14:textId="77777777" w:rsidR="000A449A" w:rsidRDefault="001141D3" w:rsidP="00AF0630">
      <w:r>
        <w:rPr>
          <w:noProof/>
          <w:lang w:eastAsia="de-DE"/>
        </w:rPr>
        <w:drawing>
          <wp:anchor distT="0" distB="0" distL="114300" distR="114300" simplePos="0" relativeHeight="251813888" behindDoc="1" locked="0" layoutInCell="1" allowOverlap="1" wp14:anchorId="5826DE35" wp14:editId="66278090">
            <wp:simplePos x="0" y="0"/>
            <wp:positionH relativeFrom="page">
              <wp:posOffset>152400</wp:posOffset>
            </wp:positionH>
            <wp:positionV relativeFrom="page">
              <wp:posOffset>2907171</wp:posOffset>
            </wp:positionV>
            <wp:extent cx="7559675" cy="7559675"/>
            <wp:effectExtent l="0" t="0" r="0" b="0"/>
            <wp:wrapNone/>
            <wp:docPr id="1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ko_2.pdf"/>
                    <pic:cNvPicPr/>
                  </pic:nvPicPr>
                  <pic:blipFill>
                    <a:blip r:embed="rId25">
                      <a:extLst>
                        <a:ext uri="{28A0092B-C50C-407E-A947-70E740481C1C}">
                          <a14:useLocalDpi xmlns:a14="http://schemas.microsoft.com/office/drawing/2010/main" val="0"/>
                        </a:ext>
                      </a:extLst>
                    </a:blip>
                    <a:stretch>
                      <a:fillRect/>
                    </a:stretch>
                  </pic:blipFill>
                  <pic:spPr bwMode="auto">
                    <a:xfrm>
                      <a:off x="0" y="0"/>
                      <a:ext cx="7559675" cy="755967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A21AB39" w14:textId="77777777" w:rsidR="000A449A" w:rsidRDefault="000A449A" w:rsidP="00AF0630"/>
    <w:p w14:paraId="68B28558" w14:textId="77777777" w:rsidR="000A449A" w:rsidRDefault="000A449A" w:rsidP="00AF0630"/>
    <w:p w14:paraId="23B2606E" w14:textId="77777777" w:rsidR="000A449A" w:rsidRDefault="000A449A" w:rsidP="00AF0630"/>
    <w:p w14:paraId="0D2A1F2D" w14:textId="77777777" w:rsidR="000A449A" w:rsidRDefault="000A449A" w:rsidP="00AF0630"/>
    <w:p w14:paraId="23FAB234" w14:textId="77777777" w:rsidR="000A449A" w:rsidRDefault="000A449A" w:rsidP="00AF0630"/>
    <w:p w14:paraId="639338D9" w14:textId="77777777" w:rsidR="000A449A" w:rsidRDefault="00E85A1B" w:rsidP="00AF0630">
      <w:r>
        <w:rPr>
          <w:noProof/>
          <w:lang w:eastAsia="de-DE"/>
        </w:rPr>
        <mc:AlternateContent>
          <mc:Choice Requires="wps">
            <w:drawing>
              <wp:anchor distT="0" distB="0" distL="114300" distR="114300" simplePos="0" relativeHeight="251805696" behindDoc="0" locked="0" layoutInCell="1" allowOverlap="1" wp14:anchorId="6402F580" wp14:editId="60912DE7">
                <wp:simplePos x="0" y="0"/>
                <wp:positionH relativeFrom="column">
                  <wp:posOffset>2400300</wp:posOffset>
                </wp:positionH>
                <wp:positionV relativeFrom="paragraph">
                  <wp:posOffset>144780</wp:posOffset>
                </wp:positionV>
                <wp:extent cx="1143000" cy="685800"/>
                <wp:effectExtent l="25400" t="25400" r="76200" b="50800"/>
                <wp:wrapNone/>
                <wp:docPr id="34" name="Straight Arrow Connector 34"/>
                <wp:cNvGraphicFramePr/>
                <a:graphic xmlns:a="http://schemas.openxmlformats.org/drawingml/2006/main">
                  <a:graphicData uri="http://schemas.microsoft.com/office/word/2010/wordprocessingShape">
                    <wps:wsp>
                      <wps:cNvCnPr/>
                      <wps:spPr>
                        <a:xfrm>
                          <a:off x="0" y="0"/>
                          <a:ext cx="1143000" cy="685800"/>
                        </a:xfrm>
                        <a:prstGeom prst="straightConnector1">
                          <a:avLst/>
                        </a:prstGeom>
                        <a:ln w="38100">
                          <a:solidFill>
                            <a:srgbClr val="083D6A"/>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23178DD9" id="Straight Arrow Connector 34" o:spid="_x0000_s1026" type="#_x0000_t32" style="position:absolute;margin-left:189pt;margin-top:11.4pt;width:90pt;height:54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" strokecolor="#083d6a" strokeweight="3pt">
                <v:stroke endarrow="open"/>
              </v:shape>
            </w:pict>
          </mc:Fallback>
        </mc:AlternateContent>
      </w:r>
    </w:p>
    <w:p w14:paraId="21F8D35F" w14:textId="77777777" w:rsidR="000A449A" w:rsidRDefault="000A449A" w:rsidP="00AF0630"/>
    <w:p w14:paraId="61D1A49F" w14:textId="77777777" w:rsidR="000A449A" w:rsidRDefault="000A449A" w:rsidP="00AF0630"/>
    <w:p w14:paraId="42A5620B" w14:textId="77777777" w:rsidR="000A449A" w:rsidRDefault="000A449A" w:rsidP="00AF0630"/>
    <w:p w14:paraId="5DAF2A9E" w14:textId="77777777" w:rsidR="000A449A" w:rsidRDefault="000A449A" w:rsidP="00AF0630"/>
    <w:p w14:paraId="2402DB72" w14:textId="77777777" w:rsidR="000A449A" w:rsidRDefault="00DC563D" w:rsidP="00AF0630">
      <w:r>
        <w:rPr>
          <w:noProof/>
          <w:lang w:eastAsia="de-DE"/>
        </w:rPr>
        <mc:AlternateContent>
          <mc:Choice Requires="wps">
            <w:drawing>
              <wp:anchor distT="0" distB="0" distL="114300" distR="114300" simplePos="0" relativeHeight="251807744" behindDoc="0" locked="0" layoutInCell="1" allowOverlap="1" wp14:anchorId="180ACA82" wp14:editId="710797AB">
                <wp:simplePos x="0" y="0"/>
                <wp:positionH relativeFrom="column">
                  <wp:posOffset>2286000</wp:posOffset>
                </wp:positionH>
                <wp:positionV relativeFrom="paragraph">
                  <wp:posOffset>80645</wp:posOffset>
                </wp:positionV>
                <wp:extent cx="1028700" cy="800100"/>
                <wp:effectExtent l="50800" t="25400" r="38100" b="63500"/>
                <wp:wrapNone/>
                <wp:docPr id="36" name="Straight Arrow Connector 36"/>
                <wp:cNvGraphicFramePr/>
                <a:graphic xmlns:a="http://schemas.openxmlformats.org/drawingml/2006/main">
                  <a:graphicData uri="http://schemas.microsoft.com/office/word/2010/wordprocessingShape">
                    <wps:wsp>
                      <wps:cNvCnPr/>
                      <wps:spPr>
                        <a:xfrm flipH="1">
                          <a:off x="0" y="0"/>
                          <a:ext cx="1028700" cy="800100"/>
                        </a:xfrm>
                        <a:prstGeom prst="straightConnector1">
                          <a:avLst/>
                        </a:prstGeom>
                        <a:ln w="38100">
                          <a:solidFill>
                            <a:srgbClr val="083D6A"/>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1424F0" id="Straight Arrow Connector 36" o:spid="_x0000_s1026" type="#_x0000_t32" style="position:absolute;margin-left:180pt;margin-top:6.35pt;width:81pt;height:63pt;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" strokecolor="#083d6a" strokeweight="3pt">
                <v:stroke endarrow="open"/>
              </v:shape>
            </w:pict>
          </mc:Fallback>
        </mc:AlternateContent>
      </w:r>
    </w:p>
    <w:p w14:paraId="1CA97B69" w14:textId="77777777" w:rsidR="000A449A" w:rsidRDefault="000A449A" w:rsidP="00AF0630"/>
    <w:p w14:paraId="2CF01A33" w14:textId="77777777" w:rsidR="000A449A" w:rsidRDefault="000A449A" w:rsidP="00AF0630"/>
    <w:p w14:paraId="1229F311" w14:textId="77777777" w:rsidR="000A449A" w:rsidRDefault="000A449A" w:rsidP="00AF0630"/>
    <w:p w14:paraId="6E5E9329" w14:textId="77777777" w:rsidR="000A449A" w:rsidRDefault="000A449A" w:rsidP="00AF0630"/>
    <w:p w14:paraId="3D4090BE" w14:textId="77777777" w:rsidR="000A449A" w:rsidRDefault="000A449A" w:rsidP="00AF0630"/>
    <w:p w14:paraId="70FDA4CF" w14:textId="77777777" w:rsidR="000A449A" w:rsidRDefault="00DC563D" w:rsidP="00AF0630">
      <w:r>
        <w:rPr>
          <w:noProof/>
          <w:lang w:eastAsia="de-DE"/>
        </w:rPr>
        <mc:AlternateContent>
          <mc:Choice Requires="wps">
            <w:drawing>
              <wp:anchor distT="0" distB="0" distL="114300" distR="114300" simplePos="0" relativeHeight="251809792" behindDoc="0" locked="0" layoutInCell="1" allowOverlap="1" wp14:anchorId="55AA81D5" wp14:editId="0943AC90">
                <wp:simplePos x="0" y="0"/>
                <wp:positionH relativeFrom="column">
                  <wp:posOffset>2057400</wp:posOffset>
                </wp:positionH>
                <wp:positionV relativeFrom="paragraph">
                  <wp:posOffset>93980</wp:posOffset>
                </wp:positionV>
                <wp:extent cx="1028700" cy="800100"/>
                <wp:effectExtent l="25400" t="25400" r="88900" b="63500"/>
                <wp:wrapNone/>
                <wp:docPr id="37" name="Straight Arrow Connector 37"/>
                <wp:cNvGraphicFramePr/>
                <a:graphic xmlns:a="http://schemas.openxmlformats.org/drawingml/2006/main">
                  <a:graphicData uri="http://schemas.microsoft.com/office/word/2010/wordprocessingShape">
                    <wps:wsp>
                      <wps:cNvCnPr/>
                      <wps:spPr>
                        <a:xfrm>
                          <a:off x="0" y="0"/>
                          <a:ext cx="1028700" cy="800100"/>
                        </a:xfrm>
                        <a:prstGeom prst="straightConnector1">
                          <a:avLst/>
                        </a:prstGeom>
                        <a:ln w="38100">
                          <a:solidFill>
                            <a:srgbClr val="083D6A"/>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3EBC04" id="Straight Arrow Connector 37" o:spid="_x0000_s1026" type="#_x0000_t32" style="position:absolute;margin-left:162pt;margin-top:7.4pt;width:81pt;height:63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" strokecolor="#083d6a" strokeweight="3pt">
                <v:stroke endarrow="open"/>
              </v:shape>
            </w:pict>
          </mc:Fallback>
        </mc:AlternateContent>
      </w:r>
    </w:p>
    <w:p w14:paraId="4DA88698" w14:textId="77777777" w:rsidR="000A449A" w:rsidRDefault="000A449A" w:rsidP="00AF0630"/>
    <w:p w14:paraId="5540568D" w14:textId="77777777" w:rsidR="000A449A" w:rsidRDefault="000A449A" w:rsidP="00AF0630"/>
    <w:p w14:paraId="20453731" w14:textId="77777777" w:rsidR="000A449A" w:rsidRDefault="000A449A" w:rsidP="00AF0630"/>
    <w:p w14:paraId="1A630FB8" w14:textId="77777777" w:rsidR="000A449A" w:rsidRDefault="000A449A" w:rsidP="00AF0630"/>
    <w:p w14:paraId="655ED32B" w14:textId="77777777" w:rsidR="000A449A" w:rsidRDefault="000A449A" w:rsidP="00AF0630"/>
    <w:p w14:paraId="01D803D9" w14:textId="77777777" w:rsidR="000A449A" w:rsidRDefault="00DC563D" w:rsidP="00AF0630">
      <w:r>
        <w:rPr>
          <w:noProof/>
          <w:lang w:eastAsia="de-DE"/>
        </w:rPr>
        <mc:AlternateContent>
          <mc:Choice Requires="wps">
            <w:drawing>
              <wp:anchor distT="0" distB="0" distL="114300" distR="114300" simplePos="0" relativeHeight="251811840" behindDoc="0" locked="0" layoutInCell="1" allowOverlap="1" wp14:anchorId="57490C3C" wp14:editId="286747B8">
                <wp:simplePos x="0" y="0"/>
                <wp:positionH relativeFrom="column">
                  <wp:posOffset>2400300</wp:posOffset>
                </wp:positionH>
                <wp:positionV relativeFrom="paragraph">
                  <wp:posOffset>-6350</wp:posOffset>
                </wp:positionV>
                <wp:extent cx="914400" cy="685800"/>
                <wp:effectExtent l="50800" t="25400" r="25400" b="50800"/>
                <wp:wrapNone/>
                <wp:docPr id="39" name="Straight Arrow Connector 39"/>
                <wp:cNvGraphicFramePr/>
                <a:graphic xmlns:a="http://schemas.openxmlformats.org/drawingml/2006/main">
                  <a:graphicData uri="http://schemas.microsoft.com/office/word/2010/wordprocessingShape">
                    <wps:wsp>
                      <wps:cNvCnPr/>
                      <wps:spPr>
                        <a:xfrm flipH="1">
                          <a:off x="0" y="0"/>
                          <a:ext cx="914400" cy="685800"/>
                        </a:xfrm>
                        <a:prstGeom prst="straightConnector1">
                          <a:avLst/>
                        </a:prstGeom>
                        <a:ln w="38100">
                          <a:solidFill>
                            <a:srgbClr val="083D6A"/>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4B5703" id="Straight Arrow Connector 39" o:spid="_x0000_s1026" type="#_x0000_t32" style="position:absolute;margin-left:189pt;margin-top:-.5pt;width:1in;height:54pt;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" strokecolor="#083d6a" strokeweight="3pt">
                <v:stroke endarrow="open"/>
              </v:shape>
            </w:pict>
          </mc:Fallback>
        </mc:AlternateContent>
      </w:r>
    </w:p>
    <w:p w14:paraId="57184C89" w14:textId="77777777" w:rsidR="000A449A" w:rsidRDefault="000A449A" w:rsidP="00AF0630"/>
    <w:p w14:paraId="5A3D0028" w14:textId="77777777" w:rsidR="00AF0630" w:rsidRDefault="000A449A" w:rsidP="00AF0630">
      <w:r>
        <w:rPr>
          <w:noProof/>
          <w:lang w:eastAsia="de-DE"/>
        </w:rPr>
        <mc:AlternateContent>
          <mc:Choice Requires="wps">
            <w:drawing>
              <wp:anchor distT="0" distB="0" distL="114300" distR="114300" simplePos="0" relativeHeight="251803648" behindDoc="0" locked="0" layoutInCell="1" allowOverlap="1" wp14:anchorId="620C0FA3" wp14:editId="03C0DB2D">
                <wp:simplePos x="0" y="0"/>
                <wp:positionH relativeFrom="column">
                  <wp:posOffset>4253865</wp:posOffset>
                </wp:positionH>
                <wp:positionV relativeFrom="paragraph">
                  <wp:posOffset>471170</wp:posOffset>
                </wp:positionV>
                <wp:extent cx="1873250" cy="252095"/>
                <wp:effectExtent l="0" t="0" r="6350" b="1905"/>
                <wp:wrapNone/>
                <wp:docPr id="31" name="Text Box 31"/>
                <wp:cNvGraphicFramePr/>
                <a:graphic xmlns:a="http://schemas.openxmlformats.org/drawingml/2006/main">
                  <a:graphicData uri="http://schemas.microsoft.com/office/word/2010/wordprocessingShape">
                    <wps:wsp>
                      <wps:cNvSpPr txBox="1"/>
                      <wps:spPr>
                        <a:xfrm>
                          <a:off x="0" y="0"/>
                          <a:ext cx="1873250" cy="252095"/>
                        </a:xfrm>
                        <a:prstGeom prst="rect">
                          <a:avLst/>
                        </a:prstGeom>
                        <a:solidFill>
                          <a:srgbClr val="003E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A7B320" w14:textId="77777777" w:rsidR="002F0B84" w:rsidRPr="002B594D" w:rsidRDefault="002F0B84" w:rsidP="000A449A">
                            <w:pPr>
                              <w:rPr>
                                <w:color w:val="FFFFFF" w:themeColor="background1"/>
                              </w:rPr>
                            </w:pPr>
                            <w:r w:rsidRPr="002B594D">
                              <w:rPr>
                                <w:color w:val="FFFFFF" w:themeColor="background1"/>
                              </w:rPr>
                              <w:t>Weiter auf der nächsten Seite!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C0FA3" id="Text Box 31" o:spid="_x0000_s1032" type="#_x0000_t202" style="position:absolute;margin-left:334.95pt;margin-top:37.1pt;width:147.5pt;height:19.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" fillcolor="#003e6a" stroked="f">
                <v:textbox>
                  <w:txbxContent>
                    <w:p w14:paraId="45A7B320" w14:textId="77777777" w:rsidR="002F0B84" w:rsidRPr="002B594D" w:rsidRDefault="002F0B84" w:rsidP="000A449A">
                      <w:pPr>
                        <w:rPr>
                          <w:color w:val="FFFFFF" w:themeColor="background1"/>
                        </w:rPr>
                      </w:pPr>
                      <w:r w:rsidRPr="002B594D">
                        <w:rPr>
                          <w:color w:val="FFFFFF" w:themeColor="background1"/>
                        </w:rPr>
                        <w:t>Weiter auf der nächsten Seite!</w:t>
                      </w:r>
                    </w:p>
                  </w:txbxContent>
                </v:textbox>
              </v:shape>
            </w:pict>
          </mc:Fallback>
        </mc:AlternateContent>
      </w:r>
    </w:p>
    <w:p w14:paraId="4D8FA798" w14:textId="7275E4DA" w:rsidR="006505BE" w:rsidRPr="001E6DC2" w:rsidRDefault="00097366" w:rsidP="00AF0630">
      <w:pPr>
        <w:pStyle w:val="berschrift1"/>
      </w:pPr>
      <w:r>
        <w:lastRenderedPageBreak/>
        <w:t xml:space="preserve">11 – </w:t>
      </w:r>
      <w:r w:rsidR="00E2178F">
        <w:t>Handel mit Kakao</w:t>
      </w:r>
      <w:r>
        <w:t>, Teil 2</w:t>
      </w:r>
    </w:p>
    <w:p w14:paraId="1B1D4B50" w14:textId="77777777" w:rsidR="006505BE" w:rsidRDefault="006505BE" w:rsidP="009405F2">
      <w:r>
        <w:t>Sehr viele Menschen sind bei der Herstellung von Schokolade beteiligt. Leider verdienen die Bauern und Bäuerinnen, die den Kakao anbauen, ernten, reinigen und trocknen, nur sehr wenig Geld. Oft reichen die Löhne nicht aus</w:t>
      </w:r>
      <w:r w:rsidR="008D4766">
        <w:t>,</w:t>
      </w:r>
      <w:r>
        <w:t xml:space="preserve"> um ihre Familie zu ernähren.</w:t>
      </w:r>
    </w:p>
    <w:p w14:paraId="4DDEEE6A" w14:textId="77777777" w:rsidR="006505BE" w:rsidRDefault="006505BE" w:rsidP="009405F2">
      <w:r>
        <w:t xml:space="preserve">Bei fair gehandelter Schokolade verdienen die Kakaobauern und </w:t>
      </w:r>
      <w:r w:rsidR="009405F2">
        <w:t>-</w:t>
      </w:r>
      <w:r>
        <w:t>bäuerinnen einen gerechten Lohn. Davon kann eine Familie besser leben. Die Kinder müssen deshalb nicht mehr auf dem Feld arbeiten. Sie können stattdessen zur Schule gehen.</w:t>
      </w:r>
    </w:p>
    <w:p w14:paraId="7C6D34BE" w14:textId="77777777" w:rsidR="006505BE" w:rsidRDefault="006505BE" w:rsidP="009405F2">
      <w:r>
        <w:t>Diese Schokolade ist ein wenig teurer.</w:t>
      </w:r>
    </w:p>
    <w:p w14:paraId="048D4DDF" w14:textId="77777777" w:rsidR="006505BE" w:rsidRDefault="006505BE" w:rsidP="009405F2"/>
    <w:p w14:paraId="3BF10668" w14:textId="77777777" w:rsidR="006505BE" w:rsidRDefault="006505BE" w:rsidP="00AF0630">
      <w:pPr>
        <w:pStyle w:val="berschrift2"/>
      </w:pPr>
      <w:r w:rsidRPr="00A17962">
        <w:t>Schokoladen-Rechenaufgabe</w:t>
      </w:r>
      <w:r w:rsidR="00E26C92">
        <w:t>:</w:t>
      </w:r>
    </w:p>
    <w:p w14:paraId="288F8592" w14:textId="77777777" w:rsidR="006505BE" w:rsidRDefault="00E26C92" w:rsidP="00E26C92">
      <w:r>
        <w:br/>
      </w:r>
      <w:r w:rsidR="006505BE">
        <w:t>Eine normale Tafel Schokolade kostet:</w:t>
      </w:r>
      <w:r>
        <w:t xml:space="preserve">   </w:t>
      </w:r>
      <w:r>
        <w:tab/>
      </w:r>
      <w:r>
        <w:tab/>
      </w:r>
      <w:proofErr w:type="gramStart"/>
      <w:r w:rsidR="00B42E8F">
        <w:tab/>
      </w:r>
      <w:r w:rsidR="00B42E8F" w:rsidRPr="00B42E8F">
        <w:t xml:space="preserve"> </w:t>
      </w:r>
      <w:r w:rsidR="00B42E8F" w:rsidRPr="00B42E8F">
        <w:rPr>
          <w:rStyle w:val="unterstrichen"/>
          <w:color w:val="262626" w:themeColor="text1" w:themeTint="D9"/>
        </w:rPr>
        <w:t xml:space="preserve"> 1</w:t>
      </w:r>
      <w:proofErr w:type="gramEnd"/>
      <w:r w:rsidR="00B42E8F" w:rsidRPr="00B42E8F">
        <w:rPr>
          <w:rStyle w:val="unterstrichen"/>
          <w:color w:val="262626" w:themeColor="text1" w:themeTint="D9"/>
        </w:rPr>
        <w:t>,0</w:t>
      </w:r>
      <w:r w:rsidR="00B42E8F">
        <w:rPr>
          <w:rStyle w:val="unterstrichen"/>
          <w:color w:val="262626" w:themeColor="text1" w:themeTint="D9"/>
        </w:rPr>
        <w:t xml:space="preserve">0 </w:t>
      </w:r>
      <w:r w:rsidR="00B42E8F" w:rsidRPr="00B42E8F">
        <w:t xml:space="preserve">   </w:t>
      </w:r>
      <w:r w:rsidR="006505BE" w:rsidRPr="00A17962">
        <w:t>Euro</w:t>
      </w:r>
      <w:r w:rsidR="00B42E8F">
        <w:t xml:space="preserve">  </w:t>
      </w:r>
      <w:r>
        <w:t xml:space="preserve">=  </w:t>
      </w:r>
      <w:r w:rsidRPr="00E26C92">
        <w:rPr>
          <w:rStyle w:val="unterstrichen"/>
        </w:rPr>
        <w:tab/>
      </w:r>
      <w:r>
        <w:rPr>
          <w:rStyle w:val="unterstrichen"/>
        </w:rPr>
        <w:t xml:space="preserve"> </w:t>
      </w:r>
      <w:r w:rsidRPr="00B42E8F">
        <w:t xml:space="preserve"> </w:t>
      </w:r>
      <w:r w:rsidR="006505BE">
        <w:t>Cent</w:t>
      </w:r>
    </w:p>
    <w:p w14:paraId="2503F7F3" w14:textId="77777777" w:rsidR="00E26C92" w:rsidRDefault="006505BE" w:rsidP="00E26C92">
      <w:r>
        <w:t>Davon Lohn d</w:t>
      </w:r>
      <w:r w:rsidR="00E26C92">
        <w:t xml:space="preserve">er Kakaobauern und -bäuerinnen:                 </w:t>
      </w:r>
      <w:r w:rsidR="00B42E8F">
        <w:tab/>
      </w:r>
      <w:r w:rsidR="00B42E8F">
        <w:tab/>
      </w:r>
      <w:r w:rsidR="00E26C92">
        <w:t xml:space="preserve">  </w:t>
      </w:r>
      <w:r w:rsidR="00B42E8F">
        <w:t xml:space="preserve">            </w:t>
      </w:r>
      <w:r w:rsidR="00E26C92">
        <w:t xml:space="preserve">  </w:t>
      </w:r>
      <w:proofErr w:type="gramStart"/>
      <w:r w:rsidR="00E26C92" w:rsidRPr="00E26C92">
        <w:rPr>
          <w:rStyle w:val="unterstrichen"/>
        </w:rPr>
        <w:tab/>
      </w:r>
      <w:r w:rsidR="00E26C92">
        <w:rPr>
          <w:rStyle w:val="unterstrichen"/>
        </w:rPr>
        <w:t xml:space="preserve"> </w:t>
      </w:r>
      <w:r w:rsidR="00E26C92" w:rsidRPr="00B42E8F">
        <w:t xml:space="preserve"> </w:t>
      </w:r>
      <w:r>
        <w:t>Cent</w:t>
      </w:r>
      <w:proofErr w:type="gramEnd"/>
    </w:p>
    <w:p w14:paraId="244BEAD0" w14:textId="77777777" w:rsidR="00E26C92" w:rsidRDefault="00E26C92" w:rsidP="00E26C92"/>
    <w:p w14:paraId="0F7BF69F" w14:textId="77777777" w:rsidR="006505BE" w:rsidRDefault="006505BE" w:rsidP="00E26C92">
      <w:r>
        <w:t xml:space="preserve">Wie viel kostet eine Tafel Schokolade im Laden für uns, wenn die Kakaobauern und </w:t>
      </w:r>
      <w:r w:rsidR="00E26C92">
        <w:t>-</w:t>
      </w:r>
      <w:r>
        <w:t xml:space="preserve">bäuerinnen den </w:t>
      </w:r>
      <w:r w:rsidRPr="00F72176">
        <w:rPr>
          <w:b/>
        </w:rPr>
        <w:t>doppelten Lohn</w:t>
      </w:r>
      <w:r>
        <w:t xml:space="preserve"> erhalten? Was meinst du?</w:t>
      </w:r>
      <w:r w:rsidR="00B42E8F">
        <w:br/>
      </w:r>
    </w:p>
    <w:p w14:paraId="21B0E910" w14:textId="4BFD6466" w:rsidR="006505BE" w:rsidRDefault="00EE639F" w:rsidP="00E26C92">
      <w:r>
        <w:rPr>
          <w:szCs w:val="21"/>
        </w:rPr>
        <w:t xml:space="preserve">Eine </w:t>
      </w:r>
      <w:r w:rsidRPr="003B7E95">
        <w:rPr>
          <w:szCs w:val="21"/>
          <w:u w:val="single"/>
        </w:rPr>
        <w:t>normale Tafel Schokolade</w:t>
      </w:r>
      <w:r>
        <w:rPr>
          <w:szCs w:val="21"/>
        </w:rPr>
        <w:t xml:space="preserve"> </w:t>
      </w:r>
      <w:r>
        <w:rPr>
          <w:b/>
          <w:bCs/>
          <w:szCs w:val="21"/>
        </w:rPr>
        <w:t xml:space="preserve">+ 6 Cent </w:t>
      </w:r>
      <w:r w:rsidR="003B7E95" w:rsidRPr="003B7E95">
        <w:rPr>
          <w:b/>
          <w:bCs/>
          <w:szCs w:val="21"/>
        </w:rPr>
        <w:t>e</w:t>
      </w:r>
      <w:r w:rsidRPr="003B7E95">
        <w:rPr>
          <w:b/>
          <w:bCs/>
          <w:szCs w:val="21"/>
        </w:rPr>
        <w:t>xtra</w:t>
      </w:r>
      <w:r w:rsidR="003B7E95">
        <w:rPr>
          <w:szCs w:val="21"/>
        </w:rPr>
        <w:t xml:space="preserve"> für L</w:t>
      </w:r>
      <w:r>
        <w:rPr>
          <w:szCs w:val="21"/>
        </w:rPr>
        <w:t>ohn</w:t>
      </w:r>
      <w:r w:rsidR="006505BE">
        <w:t>:</w:t>
      </w:r>
      <w:r w:rsidR="00B42E8F">
        <w:tab/>
      </w:r>
      <w:r w:rsidR="00B42E8F">
        <w:tab/>
      </w:r>
      <w:proofErr w:type="gramStart"/>
      <w:r w:rsidR="00E26C92" w:rsidRPr="00E26C92">
        <w:rPr>
          <w:rStyle w:val="unterstrichen"/>
        </w:rPr>
        <w:tab/>
      </w:r>
      <w:r w:rsidR="00E26C92">
        <w:rPr>
          <w:rStyle w:val="unterstrichen"/>
        </w:rPr>
        <w:t xml:space="preserve">  </w:t>
      </w:r>
      <w:r w:rsidR="00E26C92">
        <w:t>Cent</w:t>
      </w:r>
      <w:proofErr w:type="gramEnd"/>
    </w:p>
    <w:p w14:paraId="595594FF" w14:textId="77777777" w:rsidR="007524E9" w:rsidRDefault="00BD5F29" w:rsidP="00E26C92">
      <w:r>
        <w:rPr>
          <w:szCs w:val="21"/>
        </w:rPr>
        <w:t>Wie viel verdien</w:t>
      </w:r>
      <w:r w:rsidR="005A6D2E">
        <w:rPr>
          <w:szCs w:val="21"/>
        </w:rPr>
        <w:t>en</w:t>
      </w:r>
      <w:r>
        <w:rPr>
          <w:szCs w:val="21"/>
        </w:rPr>
        <w:t xml:space="preserve"> </w:t>
      </w:r>
      <w:r w:rsidR="005A6D2E">
        <w:rPr>
          <w:szCs w:val="21"/>
        </w:rPr>
        <w:t>die</w:t>
      </w:r>
      <w:r>
        <w:rPr>
          <w:szCs w:val="21"/>
        </w:rPr>
        <w:t xml:space="preserve"> Bauer</w:t>
      </w:r>
      <w:r w:rsidR="005A6D2E">
        <w:rPr>
          <w:szCs w:val="21"/>
        </w:rPr>
        <w:t>n</w:t>
      </w:r>
      <w:r>
        <w:rPr>
          <w:szCs w:val="21"/>
        </w:rPr>
        <w:t xml:space="preserve"> und Bäuerinnen mit dem Extralohn</w:t>
      </w:r>
      <w:r w:rsidR="006505BE">
        <w:t>:</w:t>
      </w:r>
      <w:r w:rsidR="00E26C92" w:rsidRPr="00E26C92">
        <w:t xml:space="preserve"> </w:t>
      </w:r>
      <w:proofErr w:type="gramStart"/>
      <w:r w:rsidR="00E26C92" w:rsidRPr="00E26C92">
        <w:rPr>
          <w:rStyle w:val="unterstrichen"/>
        </w:rPr>
        <w:tab/>
      </w:r>
      <w:r w:rsidR="00E26C92">
        <w:rPr>
          <w:rStyle w:val="unterstrichen"/>
        </w:rPr>
        <w:t xml:space="preserve">  </w:t>
      </w:r>
      <w:r w:rsidR="00E26C92">
        <w:t>Cent</w:t>
      </w:r>
      <w:proofErr w:type="gramEnd"/>
    </w:p>
    <w:p w14:paraId="27345822" w14:textId="63FDA6DB" w:rsidR="006505BE" w:rsidRDefault="007524E9" w:rsidP="00E26C92">
      <w:r w:rsidRPr="007524E9">
        <w:t>Das wie</w:t>
      </w:r>
      <w:r>
        <w:t xml:space="preserve"> </w:t>
      </w:r>
      <w:r w:rsidRPr="007524E9">
        <w:t>vielfache ist das vom ursprünglichen Lohn?</w:t>
      </w:r>
      <w:r>
        <w:tab/>
      </w:r>
      <w:r>
        <w:tab/>
      </w:r>
      <w:r>
        <w:tab/>
      </w:r>
      <w:r w:rsidRPr="00E26C92">
        <w:rPr>
          <w:rStyle w:val="unterstrichen"/>
        </w:rPr>
        <w:tab/>
      </w:r>
      <w:r w:rsidR="00025D99">
        <w:t>fache</w:t>
      </w:r>
      <w:r w:rsidR="00B42E8F">
        <w:br/>
      </w:r>
      <w:r w:rsidR="00025D99" w:rsidRPr="00025D99">
        <w:rPr>
          <w:b/>
          <w:bCs/>
        </w:rPr>
        <w:t>Tipp</w:t>
      </w:r>
      <w:r w:rsidR="00025D99" w:rsidRPr="00025D99">
        <w:t>: Neuer Lohn geteilt durch ursprünglichen Lohn</w:t>
      </w:r>
    </w:p>
    <w:p w14:paraId="624BE9E8" w14:textId="77777777" w:rsidR="00025D99" w:rsidRDefault="00025D99" w:rsidP="00E26C92">
      <w:pPr>
        <w:rPr>
          <w:b/>
        </w:rPr>
      </w:pPr>
    </w:p>
    <w:p w14:paraId="2F4E4EB5" w14:textId="77777777" w:rsidR="009405F2" w:rsidRDefault="009405F2" w:rsidP="00E26C92">
      <w:pPr>
        <w:rPr>
          <w:rStyle w:val="berschrift2Zchn"/>
        </w:rPr>
      </w:pPr>
      <w:r>
        <w:rPr>
          <w:sz w:val="32"/>
          <w:szCs w:val="32"/>
        </w:rPr>
        <w:br/>
      </w:r>
      <w:r w:rsidR="006505BE" w:rsidRPr="009405F2">
        <w:rPr>
          <w:rStyle w:val="berschrift2Zchn"/>
        </w:rPr>
        <w:t xml:space="preserve">Aufgabe: </w:t>
      </w:r>
    </w:p>
    <w:p w14:paraId="4C0EE849" w14:textId="77777777" w:rsidR="00FA24DF" w:rsidRDefault="006505BE" w:rsidP="00B42E8F">
      <w:pPr>
        <w:pStyle w:val="Listeunsortiert"/>
      </w:pPr>
      <w:r w:rsidRPr="00F7787C">
        <w:t>Diskutiert gemeinsam, was ein fairer Preis für Schokolade sein könnte.</w:t>
      </w:r>
    </w:p>
    <w:p w14:paraId="6A2E4314" w14:textId="3D4C0451" w:rsidR="009405F2" w:rsidRPr="00F7787C" w:rsidRDefault="00FA24DF" w:rsidP="00B42E8F">
      <w:pPr>
        <w:pStyle w:val="Listeunsortiert"/>
      </w:pPr>
      <w:r w:rsidRPr="00FA24DF">
        <w:t>Verdienen die Bauern und Bäuerinnen genug an der Schokolade?</w:t>
      </w:r>
      <w:r w:rsidR="00B42E8F">
        <w:br/>
      </w:r>
    </w:p>
    <w:p w14:paraId="2CE6C685" w14:textId="77777777" w:rsidR="00FA24DF" w:rsidRDefault="00FA24DF" w:rsidP="00B42E8F">
      <w:pPr>
        <w:rPr>
          <w:b/>
        </w:rPr>
      </w:pPr>
    </w:p>
    <w:p w14:paraId="0BD0417E" w14:textId="042F7D4E" w:rsidR="006505BE" w:rsidRPr="00B42E8F" w:rsidRDefault="006505BE" w:rsidP="00B42E8F">
      <w:pPr>
        <w:rPr>
          <w:b/>
        </w:rPr>
      </w:pPr>
      <w:r w:rsidRPr="00B42E8F">
        <w:rPr>
          <w:b/>
        </w:rPr>
        <w:t xml:space="preserve">Faire Schokolade </w:t>
      </w:r>
      <w:r w:rsidR="009405F2" w:rsidRPr="00B42E8F">
        <w:rPr>
          <w:b/>
        </w:rPr>
        <w:t>–</w:t>
      </w:r>
      <w:r w:rsidRPr="00B42E8F">
        <w:rPr>
          <w:b/>
        </w:rPr>
        <w:t xml:space="preserve"> Geschmackstest</w:t>
      </w:r>
    </w:p>
    <w:p w14:paraId="4F6D2F7A" w14:textId="77777777" w:rsidR="006505BE" w:rsidRDefault="006505BE" w:rsidP="00B42E8F">
      <w:r>
        <w:t xml:space="preserve">Ihr seht also, fair gehandelte Schokolade ist gar nicht viel teurer. Nun dürft ihr die </w:t>
      </w:r>
      <w:r w:rsidR="00B42E8F">
        <w:br/>
      </w:r>
      <w:r>
        <w:t>„Faire Schokolade“ probieren. Wie schmeckt sie euch?</w:t>
      </w:r>
    </w:p>
    <w:p w14:paraId="2AC337B5" w14:textId="77777777" w:rsidR="006505BE" w:rsidRDefault="00B42E8F" w:rsidP="00E26C92">
      <w:pPr>
        <w:rPr>
          <w:rFonts w:ascii="Comic Sans MS" w:hAnsi="Comic Sans MS"/>
        </w:rPr>
      </w:pPr>
      <w:r>
        <w:rPr>
          <w:noProof/>
          <w:lang w:eastAsia="de-DE"/>
        </w:rPr>
        <mc:AlternateContent>
          <mc:Choice Requires="wps">
            <w:drawing>
              <wp:anchor distT="0" distB="0" distL="114300" distR="114300" simplePos="0" relativeHeight="251777024" behindDoc="0" locked="0" layoutInCell="1" allowOverlap="1" wp14:anchorId="1D94E2F8" wp14:editId="73D402F5">
                <wp:simplePos x="0" y="0"/>
                <wp:positionH relativeFrom="column">
                  <wp:posOffset>3320717</wp:posOffset>
                </wp:positionH>
                <wp:positionV relativeFrom="paragraph">
                  <wp:posOffset>183515</wp:posOffset>
                </wp:positionV>
                <wp:extent cx="2541905" cy="427990"/>
                <wp:effectExtent l="0" t="0" r="0" b="3810"/>
                <wp:wrapNone/>
                <wp:docPr id="56" name="Text Box 56"/>
                <wp:cNvGraphicFramePr/>
                <a:graphic xmlns:a="http://schemas.openxmlformats.org/drawingml/2006/main">
                  <a:graphicData uri="http://schemas.microsoft.com/office/word/2010/wordprocessingShape">
                    <wps:wsp>
                      <wps:cNvSpPr txBox="1"/>
                      <wps:spPr>
                        <a:xfrm>
                          <a:off x="0" y="0"/>
                          <a:ext cx="2541905" cy="427990"/>
                        </a:xfrm>
                        <a:prstGeom prst="rect">
                          <a:avLst/>
                        </a:prstGeom>
                        <a:solidFill>
                          <a:srgbClr val="003E6A"/>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A72F44B" w14:textId="0EAD6E5C" w:rsidR="002F0B84" w:rsidRPr="002B594D" w:rsidRDefault="002F0B84" w:rsidP="00B42E8F">
                            <w:pPr>
                              <w:rPr>
                                <w:color w:val="FFFFFF" w:themeColor="background1"/>
                              </w:rPr>
                            </w:pPr>
                            <w:r>
                              <w:rPr>
                                <w:color w:val="FFFFFF" w:themeColor="background1"/>
                              </w:rPr>
                              <w:t xml:space="preserve">Aber verhaltet euch fair: </w:t>
                            </w:r>
                            <w:r>
                              <w:rPr>
                                <w:color w:val="FFFFFF" w:themeColor="background1"/>
                              </w:rPr>
                              <w:br/>
                            </w:r>
                            <w:r w:rsidR="00FA24DF">
                              <w:rPr>
                                <w:color w:val="FFFFFF" w:themeColor="background1"/>
                              </w:rPr>
                              <w:t xml:space="preserve">Alle </w:t>
                            </w:r>
                            <w:r>
                              <w:rPr>
                                <w:color w:val="FFFFFF" w:themeColor="background1"/>
                              </w:rPr>
                              <w:t>bekomm</w:t>
                            </w:r>
                            <w:r w:rsidR="00FA24DF">
                              <w:rPr>
                                <w:color w:val="FFFFFF" w:themeColor="background1"/>
                              </w:rPr>
                              <w:t xml:space="preserve">en </w:t>
                            </w:r>
                            <w:r>
                              <w:rPr>
                                <w:color w:val="FFFFFF" w:themeColor="background1"/>
                              </w:rPr>
                              <w:t>nur ein Stück Schokolade!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4E2F8" id="Text Box 56" o:spid="_x0000_s1033" type="#_x0000_t202" style="position:absolute;margin-left:261.45pt;margin-top:14.45pt;width:200.15pt;height:33.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" fillcolor="#003e6a" stroked="f">
                <v:textbox>
                  <w:txbxContent>
                    <w:p w14:paraId="5A72F44B" w14:textId="0EAD6E5C" w:rsidR="002F0B84" w:rsidRPr="002B594D" w:rsidRDefault="002F0B84" w:rsidP="00B42E8F">
                      <w:pPr>
                        <w:rPr>
                          <w:color w:val="FFFFFF" w:themeColor="background1"/>
                        </w:rPr>
                      </w:pPr>
                      <w:r>
                        <w:rPr>
                          <w:color w:val="FFFFFF" w:themeColor="background1"/>
                        </w:rPr>
                        <w:t xml:space="preserve">Aber verhaltet euch fair: </w:t>
                      </w:r>
                      <w:r>
                        <w:rPr>
                          <w:color w:val="FFFFFF" w:themeColor="background1"/>
                        </w:rPr>
                        <w:br/>
                      </w:r>
                      <w:r w:rsidR="00FA24DF">
                        <w:rPr>
                          <w:color w:val="FFFFFF" w:themeColor="background1"/>
                        </w:rPr>
                        <w:t xml:space="preserve">Alle </w:t>
                      </w:r>
                      <w:r>
                        <w:rPr>
                          <w:color w:val="FFFFFF" w:themeColor="background1"/>
                        </w:rPr>
                        <w:t>bekomm</w:t>
                      </w:r>
                      <w:r w:rsidR="00FA24DF">
                        <w:rPr>
                          <w:color w:val="FFFFFF" w:themeColor="background1"/>
                        </w:rPr>
                        <w:t xml:space="preserve">en </w:t>
                      </w:r>
                      <w:r>
                        <w:rPr>
                          <w:color w:val="FFFFFF" w:themeColor="background1"/>
                        </w:rPr>
                        <w:t>nur ein Stück Schokolade!</w:t>
                      </w:r>
                    </w:p>
                  </w:txbxContent>
                </v:textbox>
              </v:shape>
            </w:pict>
          </mc:Fallback>
        </mc:AlternateContent>
      </w:r>
    </w:p>
    <w:p w14:paraId="0712CEB8" w14:textId="77777777" w:rsidR="006505BE" w:rsidRDefault="006505BE" w:rsidP="00E26C92">
      <w:pPr>
        <w:rPr>
          <w:rFonts w:ascii="Comic Sans MS" w:hAnsi="Comic Sans MS"/>
        </w:rPr>
      </w:pPr>
      <w:r>
        <w:rPr>
          <w:rFonts w:ascii="Comic Sans MS" w:hAnsi="Comic Sans MS"/>
        </w:rPr>
        <w:br w:type="page"/>
      </w:r>
    </w:p>
    <w:p w14:paraId="77912AC7" w14:textId="77777777" w:rsidR="006505BE" w:rsidRPr="00900148" w:rsidRDefault="006505BE" w:rsidP="009405F2">
      <w:pPr>
        <w:pStyle w:val="berschrift1"/>
      </w:pPr>
      <w:r w:rsidRPr="009405F2">
        <w:rPr>
          <w:b w:val="0"/>
        </w:rPr>
        <w:lastRenderedPageBreak/>
        <w:t>12</w:t>
      </w:r>
      <w:r w:rsidR="009405F2" w:rsidRPr="009405F2">
        <w:rPr>
          <w:b w:val="0"/>
        </w:rPr>
        <w:t xml:space="preserve"> —</w:t>
      </w:r>
      <w:r w:rsidR="009405F2">
        <w:t xml:space="preserve"> </w:t>
      </w:r>
      <w:r w:rsidRPr="00A22B54">
        <w:t>So essen</w:t>
      </w:r>
      <w:r>
        <w:t xml:space="preserve"> sie!</w:t>
      </w:r>
      <w:r w:rsidRPr="00900148">
        <w:rPr>
          <w:noProof/>
        </w:rPr>
        <w:t xml:space="preserve"> </w:t>
      </w:r>
    </w:p>
    <w:p w14:paraId="5F3E46EA" w14:textId="77777777" w:rsidR="00801C2A" w:rsidRDefault="009405F2" w:rsidP="009405F2">
      <w:r w:rsidRPr="009405F2">
        <w:rPr>
          <w:rStyle w:val="berschrift2Zchn"/>
        </w:rPr>
        <w:t>Aufgabe:</w:t>
      </w:r>
      <w:r>
        <w:rPr>
          <w:rStyle w:val="berschrift2Zchn"/>
        </w:rPr>
        <w:br/>
      </w:r>
      <w:r>
        <w:br/>
      </w:r>
      <w:proofErr w:type="gramStart"/>
      <w:r w:rsidR="006505BE">
        <w:t>Seht</w:t>
      </w:r>
      <w:proofErr w:type="gramEnd"/>
      <w:r w:rsidR="006505BE">
        <w:t xml:space="preserve"> euch</w:t>
      </w:r>
      <w:r w:rsidR="006505BE" w:rsidRPr="00F7787C">
        <w:t xml:space="preserve"> die Fotos</w:t>
      </w:r>
      <w:r w:rsidR="00B145EA">
        <w:t xml:space="preserve"> an</w:t>
      </w:r>
      <w:r w:rsidR="00801C2A">
        <w:t xml:space="preserve">. </w:t>
      </w:r>
      <w:r w:rsidR="00801C2A" w:rsidRPr="00801C2A">
        <w:t>Die Familien sind mit ihren Nahrungsmitteln abgebildet, die sie in einer Woche essen.</w:t>
      </w:r>
    </w:p>
    <w:p w14:paraId="36F0283B" w14:textId="77777777" w:rsidR="006505BE" w:rsidRPr="00794306" w:rsidRDefault="006505BE" w:rsidP="009405F2">
      <w:pPr>
        <w:pStyle w:val="Listeunsortiert"/>
      </w:pPr>
      <w:r w:rsidRPr="00794306">
        <w:t xml:space="preserve">Schaut euch das Foto aus </w:t>
      </w:r>
      <w:r w:rsidRPr="00794306">
        <w:rPr>
          <w:b/>
        </w:rPr>
        <w:t>Deutschland</w:t>
      </w:r>
      <w:r w:rsidRPr="00794306">
        <w:t xml:space="preserve"> an und vergleicht es mit euren Essgewohnheiten. </w:t>
      </w:r>
      <w:r w:rsidR="009405F2">
        <w:br/>
      </w:r>
      <w:r w:rsidRPr="00794306">
        <w:t>Wo könnt ihr Unterschiede feststellen?</w:t>
      </w:r>
    </w:p>
    <w:p w14:paraId="36443035" w14:textId="77777777" w:rsidR="009405F2" w:rsidRDefault="009405F2" w:rsidP="009405F2">
      <w:pPr>
        <w:pStyle w:val="Linien"/>
        <w:spacing w:line="360" w:lineRule="auto"/>
      </w:pPr>
      <w:r>
        <w:t xml:space="preserve"> </w:t>
      </w:r>
      <w:r>
        <w:tab/>
      </w:r>
      <w:r>
        <w:tab/>
      </w:r>
      <w:r>
        <w:tab/>
      </w:r>
      <w:r>
        <w:tab/>
      </w:r>
      <w:r>
        <w:tab/>
      </w:r>
      <w:r>
        <w:tab/>
      </w:r>
      <w:r w:rsidR="00F12059">
        <w:tab/>
      </w:r>
      <w:r w:rsidR="00F12059">
        <w:tab/>
      </w:r>
      <w:r w:rsidR="00F12059">
        <w:tab/>
      </w:r>
    </w:p>
    <w:p w14:paraId="70FA33BF" w14:textId="77777777" w:rsidR="009405F2" w:rsidRDefault="009405F2" w:rsidP="009405F2">
      <w:pPr>
        <w:pStyle w:val="Linien"/>
        <w:spacing w:line="360" w:lineRule="auto"/>
      </w:pPr>
      <w:r>
        <w:tab/>
      </w:r>
      <w:r>
        <w:tab/>
      </w:r>
      <w:r>
        <w:tab/>
      </w:r>
      <w:r>
        <w:tab/>
      </w:r>
      <w:r>
        <w:tab/>
      </w:r>
      <w:r>
        <w:tab/>
      </w:r>
      <w:r w:rsidR="00F12059">
        <w:tab/>
      </w:r>
      <w:r w:rsidR="00F12059">
        <w:tab/>
      </w:r>
      <w:r w:rsidR="00F12059">
        <w:tab/>
      </w:r>
    </w:p>
    <w:p w14:paraId="49A02610" w14:textId="77777777" w:rsidR="006505BE" w:rsidRPr="009405F2" w:rsidRDefault="009405F2" w:rsidP="009405F2">
      <w:pPr>
        <w:pStyle w:val="Linien"/>
        <w:spacing w:line="360" w:lineRule="auto"/>
      </w:pPr>
      <w:r>
        <w:tab/>
      </w:r>
      <w:r>
        <w:tab/>
      </w:r>
      <w:r>
        <w:tab/>
      </w:r>
      <w:r>
        <w:tab/>
      </w:r>
      <w:r>
        <w:tab/>
      </w:r>
      <w:r>
        <w:tab/>
      </w:r>
      <w:r w:rsidR="00F12059">
        <w:tab/>
      </w:r>
      <w:r w:rsidR="00F12059">
        <w:tab/>
      </w:r>
      <w:r w:rsidR="00F12059">
        <w:tab/>
      </w:r>
    </w:p>
    <w:p w14:paraId="1FE1216F" w14:textId="77777777" w:rsidR="006505BE" w:rsidRPr="00794306" w:rsidRDefault="006505BE" w:rsidP="009405F2">
      <w:pPr>
        <w:pStyle w:val="Listeunsortiert"/>
      </w:pPr>
      <w:r w:rsidRPr="00794306">
        <w:t xml:space="preserve">Welche Unterschiede könnt ihr bei den beiden Familien aus China feststellen? </w:t>
      </w:r>
      <w:r w:rsidR="009405F2">
        <w:br/>
      </w:r>
      <w:r w:rsidRPr="00794306">
        <w:t>Woran könnte das liegen?</w:t>
      </w:r>
    </w:p>
    <w:p w14:paraId="1ACC6F33" w14:textId="77777777" w:rsidR="009405F2" w:rsidRDefault="009405F2" w:rsidP="009405F2">
      <w:pPr>
        <w:pStyle w:val="Linien"/>
        <w:spacing w:line="360" w:lineRule="auto"/>
      </w:pPr>
      <w:r>
        <w:t xml:space="preserve"> </w:t>
      </w:r>
      <w:r>
        <w:tab/>
      </w:r>
      <w:r>
        <w:tab/>
      </w:r>
      <w:r>
        <w:tab/>
      </w:r>
      <w:r>
        <w:tab/>
      </w:r>
      <w:r>
        <w:tab/>
      </w:r>
      <w:r>
        <w:tab/>
      </w:r>
      <w:r w:rsidR="00F12059">
        <w:tab/>
      </w:r>
      <w:r w:rsidR="00F12059">
        <w:tab/>
      </w:r>
      <w:r w:rsidR="00F12059">
        <w:tab/>
      </w:r>
    </w:p>
    <w:p w14:paraId="2FD2C322" w14:textId="77777777" w:rsidR="009405F2" w:rsidRDefault="009405F2" w:rsidP="009405F2">
      <w:pPr>
        <w:pStyle w:val="Linien"/>
        <w:spacing w:line="360" w:lineRule="auto"/>
      </w:pPr>
      <w:r>
        <w:tab/>
      </w:r>
      <w:r>
        <w:tab/>
      </w:r>
      <w:r>
        <w:tab/>
      </w:r>
      <w:r>
        <w:tab/>
      </w:r>
      <w:r>
        <w:tab/>
      </w:r>
      <w:r>
        <w:tab/>
      </w:r>
      <w:r w:rsidR="00F12059">
        <w:tab/>
      </w:r>
      <w:r w:rsidR="00F12059">
        <w:tab/>
      </w:r>
      <w:r w:rsidR="00F12059">
        <w:tab/>
      </w:r>
    </w:p>
    <w:p w14:paraId="4394AD64" w14:textId="77777777" w:rsidR="006505BE" w:rsidRPr="009405F2" w:rsidRDefault="009405F2" w:rsidP="009405F2">
      <w:pPr>
        <w:pStyle w:val="Linien"/>
        <w:spacing w:line="360" w:lineRule="auto"/>
      </w:pPr>
      <w:r>
        <w:tab/>
      </w:r>
      <w:r>
        <w:tab/>
      </w:r>
      <w:r>
        <w:tab/>
      </w:r>
      <w:r>
        <w:tab/>
      </w:r>
      <w:r>
        <w:tab/>
      </w:r>
      <w:r>
        <w:tab/>
      </w:r>
      <w:r w:rsidR="00F12059">
        <w:tab/>
      </w:r>
      <w:r w:rsidR="00F12059">
        <w:tab/>
      </w:r>
      <w:r w:rsidR="00F12059">
        <w:tab/>
      </w:r>
    </w:p>
    <w:p w14:paraId="39CCBE74" w14:textId="77777777" w:rsidR="006505BE" w:rsidRPr="00794306" w:rsidRDefault="006505BE" w:rsidP="009405F2">
      <w:pPr>
        <w:pStyle w:val="Listeunsortiert"/>
      </w:pPr>
      <w:r w:rsidRPr="00794306">
        <w:t xml:space="preserve">In welchen Ländern findet ihr besonders viel </w:t>
      </w:r>
      <w:r w:rsidRPr="00794306">
        <w:rPr>
          <w:b/>
        </w:rPr>
        <w:t>Verpackungsmaterial</w:t>
      </w:r>
      <w:r w:rsidRPr="00794306">
        <w:t xml:space="preserve">? </w:t>
      </w:r>
      <w:r w:rsidR="009405F2">
        <w:br/>
      </w:r>
      <w:r w:rsidRPr="00794306">
        <w:t>Um welche Produkte handelt es sich? Nennt Beispiele!</w:t>
      </w:r>
    </w:p>
    <w:p w14:paraId="7EB33BE8" w14:textId="77777777" w:rsidR="009405F2" w:rsidRDefault="009405F2" w:rsidP="009405F2">
      <w:pPr>
        <w:pStyle w:val="Linien"/>
        <w:spacing w:line="360" w:lineRule="auto"/>
      </w:pPr>
      <w:r>
        <w:t xml:space="preserve"> </w:t>
      </w:r>
      <w:r>
        <w:tab/>
      </w:r>
      <w:r>
        <w:tab/>
      </w:r>
      <w:r>
        <w:tab/>
      </w:r>
      <w:r>
        <w:tab/>
      </w:r>
      <w:r>
        <w:tab/>
      </w:r>
      <w:r>
        <w:tab/>
      </w:r>
      <w:r w:rsidR="00F12059">
        <w:tab/>
      </w:r>
      <w:r w:rsidR="00F12059">
        <w:tab/>
      </w:r>
      <w:r w:rsidR="00F12059">
        <w:tab/>
      </w:r>
    </w:p>
    <w:p w14:paraId="3D0E3655" w14:textId="77777777" w:rsidR="009405F2" w:rsidRDefault="009405F2" w:rsidP="009405F2">
      <w:pPr>
        <w:pStyle w:val="Linien"/>
        <w:spacing w:line="360" w:lineRule="auto"/>
      </w:pPr>
      <w:r>
        <w:tab/>
      </w:r>
      <w:r>
        <w:tab/>
      </w:r>
      <w:r>
        <w:tab/>
      </w:r>
      <w:r>
        <w:tab/>
      </w:r>
      <w:r>
        <w:tab/>
      </w:r>
      <w:r>
        <w:tab/>
      </w:r>
      <w:r w:rsidR="00F12059">
        <w:tab/>
      </w:r>
      <w:r w:rsidR="00F12059">
        <w:tab/>
      </w:r>
      <w:r w:rsidR="00F12059">
        <w:tab/>
      </w:r>
    </w:p>
    <w:p w14:paraId="654728E1" w14:textId="77777777" w:rsidR="006505BE" w:rsidRPr="009405F2" w:rsidRDefault="009405F2" w:rsidP="009405F2">
      <w:pPr>
        <w:pStyle w:val="Linien"/>
        <w:spacing w:line="360" w:lineRule="auto"/>
      </w:pPr>
      <w:r>
        <w:tab/>
      </w:r>
      <w:r>
        <w:tab/>
      </w:r>
      <w:r>
        <w:tab/>
      </w:r>
      <w:r>
        <w:tab/>
      </w:r>
      <w:r>
        <w:tab/>
      </w:r>
      <w:r>
        <w:tab/>
      </w:r>
      <w:r w:rsidR="00F12059">
        <w:tab/>
      </w:r>
      <w:r w:rsidR="00F12059">
        <w:tab/>
      </w:r>
      <w:r w:rsidR="00F12059">
        <w:tab/>
      </w:r>
    </w:p>
    <w:p w14:paraId="75F81CF2" w14:textId="77777777" w:rsidR="006505BE" w:rsidRPr="00794306" w:rsidRDefault="006505BE" w:rsidP="009405F2">
      <w:pPr>
        <w:pStyle w:val="Listeunsortiert"/>
      </w:pPr>
      <w:r w:rsidRPr="00794306">
        <w:t>Welche Familie ernährt sich vegetarisch? Bei ihr findet ihr kein Fleisch auf dem Tisch.</w:t>
      </w:r>
    </w:p>
    <w:p w14:paraId="4A7B6E9E" w14:textId="77777777" w:rsidR="009405F2" w:rsidRDefault="009405F2" w:rsidP="009405F2">
      <w:pPr>
        <w:pStyle w:val="Linien"/>
        <w:spacing w:line="360" w:lineRule="auto"/>
      </w:pPr>
      <w:r>
        <w:t xml:space="preserve"> </w:t>
      </w:r>
      <w:r>
        <w:tab/>
      </w:r>
      <w:r>
        <w:tab/>
      </w:r>
      <w:r>
        <w:tab/>
      </w:r>
      <w:r>
        <w:tab/>
      </w:r>
      <w:r>
        <w:tab/>
      </w:r>
      <w:r>
        <w:tab/>
      </w:r>
      <w:r w:rsidR="00F12059">
        <w:tab/>
      </w:r>
      <w:r w:rsidR="00F12059">
        <w:tab/>
      </w:r>
      <w:r w:rsidR="00F12059">
        <w:tab/>
      </w:r>
    </w:p>
    <w:p w14:paraId="7C4F833A" w14:textId="77777777" w:rsidR="006505BE" w:rsidRPr="009405F2" w:rsidRDefault="009405F2" w:rsidP="009405F2">
      <w:pPr>
        <w:pStyle w:val="Linien"/>
        <w:spacing w:line="360" w:lineRule="auto"/>
      </w:pPr>
      <w:r>
        <w:tab/>
      </w:r>
      <w:r>
        <w:tab/>
      </w:r>
      <w:r>
        <w:tab/>
      </w:r>
      <w:r>
        <w:tab/>
      </w:r>
      <w:r>
        <w:tab/>
      </w:r>
      <w:r>
        <w:tab/>
      </w:r>
      <w:r w:rsidR="00F12059">
        <w:tab/>
      </w:r>
      <w:r w:rsidR="00F12059">
        <w:tab/>
      </w:r>
      <w:r w:rsidR="00F12059">
        <w:tab/>
      </w:r>
    </w:p>
    <w:p w14:paraId="116A547D" w14:textId="77777777" w:rsidR="006505BE" w:rsidRPr="009405F2" w:rsidRDefault="006505BE" w:rsidP="009405F2">
      <w:pPr>
        <w:pStyle w:val="Listeunsortiert"/>
      </w:pPr>
      <w:r w:rsidRPr="00794306">
        <w:t xml:space="preserve">Ihr habt euch nun alle Fotos intensiv angeschaut. Bei welcher Familie würdet ihr am liebsten </w:t>
      </w:r>
      <w:r w:rsidRPr="009F484A">
        <w:t>zu Besuch sein und mit ihr gemeinsam essen?</w:t>
      </w:r>
      <w:r w:rsidRPr="00794306">
        <w:t xml:space="preserve"> Begründet eure Entscheidungen.</w:t>
      </w:r>
      <w:r w:rsidR="009405F2">
        <w:t xml:space="preserve"> </w:t>
      </w:r>
    </w:p>
    <w:p w14:paraId="3738022C" w14:textId="77777777" w:rsidR="009405F2" w:rsidRDefault="009405F2" w:rsidP="009405F2">
      <w:pPr>
        <w:pStyle w:val="Linien"/>
        <w:spacing w:line="360" w:lineRule="auto"/>
      </w:pPr>
      <w:r>
        <w:tab/>
      </w:r>
      <w:r>
        <w:tab/>
      </w:r>
      <w:r>
        <w:tab/>
      </w:r>
      <w:r>
        <w:tab/>
      </w:r>
      <w:r>
        <w:tab/>
      </w:r>
      <w:r>
        <w:tab/>
      </w:r>
      <w:r w:rsidR="00F12059">
        <w:tab/>
      </w:r>
      <w:r w:rsidR="00F12059">
        <w:tab/>
      </w:r>
      <w:r w:rsidR="00F12059">
        <w:tab/>
      </w:r>
    </w:p>
    <w:p w14:paraId="7AB825C0" w14:textId="77777777" w:rsidR="009405F2" w:rsidRDefault="009405F2" w:rsidP="009405F2">
      <w:pPr>
        <w:pStyle w:val="Linien"/>
        <w:spacing w:line="360" w:lineRule="auto"/>
      </w:pPr>
      <w:r>
        <w:tab/>
      </w:r>
      <w:r>
        <w:tab/>
      </w:r>
      <w:r>
        <w:tab/>
      </w:r>
      <w:r>
        <w:tab/>
      </w:r>
      <w:r>
        <w:tab/>
      </w:r>
      <w:r>
        <w:tab/>
      </w:r>
      <w:r w:rsidR="00F12059">
        <w:tab/>
      </w:r>
      <w:r w:rsidR="00F12059">
        <w:tab/>
      </w:r>
      <w:r w:rsidR="00F12059">
        <w:tab/>
      </w:r>
    </w:p>
    <w:p w14:paraId="058D39CE" w14:textId="05C9D7C0" w:rsidR="00FE695C" w:rsidRPr="00CD2108" w:rsidRDefault="009405F2" w:rsidP="00FF06D7">
      <w:pPr>
        <w:pStyle w:val="Linien"/>
        <w:spacing w:line="360" w:lineRule="auto"/>
      </w:pPr>
      <w:r>
        <w:tab/>
      </w:r>
      <w:r>
        <w:tab/>
      </w:r>
      <w:r>
        <w:tab/>
      </w:r>
      <w:r>
        <w:tab/>
      </w:r>
      <w:r>
        <w:tab/>
      </w:r>
      <w:r>
        <w:tab/>
      </w:r>
      <w:r w:rsidR="00FF06D7">
        <w:tab/>
      </w:r>
      <w:r w:rsidR="00FF06D7">
        <w:tab/>
      </w:r>
      <w:r w:rsidR="00FF06D7">
        <w:tab/>
      </w:r>
    </w:p>
    <w:sectPr w:rsidR="00FE695C" w:rsidRPr="00CD2108" w:rsidSect="00BB7812">
      <w:headerReference w:type="default" r:id="rId26"/>
      <w:pgSz w:w="11900" w:h="16840"/>
      <w:pgMar w:top="2268" w:right="1701" w:bottom="284" w:left="1701" w:header="709" w:footer="99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DAFC7" w14:textId="77777777" w:rsidR="00071587" w:rsidRDefault="00071587" w:rsidP="00C06BCE">
      <w:pPr>
        <w:spacing w:after="0"/>
      </w:pPr>
      <w:r>
        <w:separator/>
      </w:r>
    </w:p>
    <w:p w14:paraId="27BD2EF3" w14:textId="77777777" w:rsidR="00071587" w:rsidRDefault="00071587"/>
  </w:endnote>
  <w:endnote w:type="continuationSeparator" w:id="0">
    <w:p w14:paraId="79FBE02F" w14:textId="77777777" w:rsidR="00071587" w:rsidRDefault="00071587" w:rsidP="00C06BCE">
      <w:pPr>
        <w:spacing w:after="0"/>
      </w:pPr>
      <w:r>
        <w:continuationSeparator/>
      </w:r>
    </w:p>
    <w:p w14:paraId="4ED45B77" w14:textId="77777777" w:rsidR="00071587" w:rsidRDefault="000715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B8202B" w14:textId="77777777" w:rsidR="00071587" w:rsidRDefault="00071587" w:rsidP="00C06BCE">
      <w:pPr>
        <w:spacing w:after="0"/>
      </w:pPr>
      <w:r>
        <w:separator/>
      </w:r>
    </w:p>
    <w:p w14:paraId="77B6B9B4" w14:textId="77777777" w:rsidR="00071587" w:rsidRDefault="00071587"/>
  </w:footnote>
  <w:footnote w:type="continuationSeparator" w:id="0">
    <w:p w14:paraId="54B0E345" w14:textId="77777777" w:rsidR="00071587" w:rsidRDefault="00071587" w:rsidP="00C06BCE">
      <w:pPr>
        <w:spacing w:after="0"/>
      </w:pPr>
      <w:r>
        <w:continuationSeparator/>
      </w:r>
    </w:p>
    <w:p w14:paraId="210BBE03" w14:textId="77777777" w:rsidR="00071587" w:rsidRDefault="0007158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96E2C" w14:textId="77777777" w:rsidR="002F0B84" w:rsidRPr="00FF06D7" w:rsidRDefault="002F0B84" w:rsidP="00FF06D7">
    <w:pPr>
      <w:pStyle w:val="Kopfzeile"/>
    </w:pPr>
    <w:r>
      <w:rPr>
        <w:noProof/>
        <w:sz w:val="72"/>
        <w:szCs w:val="72"/>
        <w:lang w:eastAsia="de-DE"/>
      </w:rPr>
      <mc:AlternateContent>
        <mc:Choice Requires="wps">
          <w:drawing>
            <wp:anchor distT="0" distB="0" distL="114300" distR="114300" simplePos="0" relativeHeight="251660288" behindDoc="0" locked="0" layoutInCell="1" allowOverlap="1" wp14:anchorId="0DF0FAA3" wp14:editId="70CBECFE">
              <wp:simplePos x="0" y="0"/>
              <wp:positionH relativeFrom="page">
                <wp:posOffset>717622</wp:posOffset>
              </wp:positionH>
              <wp:positionV relativeFrom="page">
                <wp:posOffset>1032510</wp:posOffset>
              </wp:positionV>
              <wp:extent cx="6029960" cy="123825"/>
              <wp:effectExtent l="0" t="0" r="15240" b="3175"/>
              <wp:wrapNone/>
              <wp:docPr id="6" name="Text Box 6"/>
              <wp:cNvGraphicFramePr/>
              <a:graphic xmlns:a="http://schemas.openxmlformats.org/drawingml/2006/main">
                <a:graphicData uri="http://schemas.microsoft.com/office/word/2010/wordprocessingShape">
                  <wps:wsp>
                    <wps:cNvSpPr txBox="1"/>
                    <wps:spPr>
                      <a:xfrm>
                        <a:off x="0" y="0"/>
                        <a:ext cx="6029960" cy="12382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882E96" w14:textId="77777777" w:rsidR="002F0B84" w:rsidRPr="00F12927" w:rsidRDefault="002F0B84" w:rsidP="00F12927">
                          <w:pPr>
                            <w:pStyle w:val="Rubriktitel"/>
                            <w:rPr>
                              <w:color w:val="003E6A"/>
                            </w:rPr>
                          </w:pPr>
                          <w:r w:rsidRPr="00F12927">
                            <w:rPr>
                              <w:b/>
                              <w:color w:val="003E6A"/>
                            </w:rPr>
                            <w:t>Ernährung</w:t>
                          </w:r>
                          <w:r w:rsidRPr="00F12927">
                            <w:rPr>
                              <w:color w:val="003E6A"/>
                            </w:rPr>
                            <w:t xml:space="preserve"> — fair und klimafreundlich</w:t>
                          </w:r>
                        </w:p>
                      </w:txbxContent>
                    </wps:txbx>
                    <wps:bodyPr rot="0" spcFirstLastPara="0" vertOverflow="overflow" horzOverflow="overflow" vert="horz" wrap="square" lIns="2"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DF0FAA3" id="_x0000_t202" coordsize="21600,21600" o:spt="202" path="m,l,21600r21600,l21600,xe">
              <v:stroke joinstyle="miter"/>
              <v:path gradientshapeok="t" o:connecttype="rect"/>
            </v:shapetype>
            <v:shape id="Text Box 6" o:spid="_x0000_s1034" type="#_x0000_t202" style="position:absolute;margin-left:56.5pt;margin-top:81.3pt;width:474.8pt;height:9.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" filled="f" stroked="f">
              <v:textbox style="mso-fit-shape-to-text:t" inset="6e-5mm,0,0,0">
                <w:txbxContent>
                  <w:p w14:paraId="7D882E96" w14:textId="77777777" w:rsidR="002F0B84" w:rsidRPr="00F12927" w:rsidRDefault="002F0B84" w:rsidP="00F12927">
                    <w:pPr>
                      <w:pStyle w:val="Rubriktitel"/>
                      <w:rPr>
                        <w:color w:val="003E6A"/>
                      </w:rPr>
                    </w:pPr>
                    <w:r w:rsidRPr="00F12927">
                      <w:rPr>
                        <w:b/>
                        <w:color w:val="003E6A"/>
                      </w:rPr>
                      <w:t>Ernährung</w:t>
                    </w:r>
                    <w:r w:rsidRPr="00F12927">
                      <w:rPr>
                        <w:color w:val="003E6A"/>
                      </w:rPr>
                      <w:t xml:space="preserve"> — fair und klimafreundlich</w:t>
                    </w:r>
                  </w:p>
                </w:txbxContent>
              </v:textbox>
              <w10:wrap anchorx="page" anchory="page"/>
            </v:shape>
          </w:pict>
        </mc:Fallback>
      </mc:AlternateContent>
    </w:r>
    <w:r>
      <w:rPr>
        <w:noProof/>
        <w:lang w:eastAsia="de-DE"/>
      </w:rPr>
      <w:drawing>
        <wp:anchor distT="0" distB="0" distL="114300" distR="114300" simplePos="0" relativeHeight="251658240" behindDoc="1" locked="0" layoutInCell="1" allowOverlap="1" wp14:anchorId="5A4FCBCD" wp14:editId="424A574E">
          <wp:simplePos x="0" y="0"/>
          <wp:positionH relativeFrom="page">
            <wp:posOffset>0</wp:posOffset>
          </wp:positionH>
          <wp:positionV relativeFrom="page">
            <wp:posOffset>0</wp:posOffset>
          </wp:positionV>
          <wp:extent cx="7559040" cy="10691102"/>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_4_Ernaehrung_3.pdf"/>
                  <pic:cNvPicPr/>
                </pic:nvPicPr>
                <pic:blipFill rotWithShape="1">
                  <a:blip r:embed="rId1">
                    <a:extLst>
                      <a:ext uri="{28A0092B-C50C-407E-A947-70E740481C1C}">
                        <a14:useLocalDpi xmlns:a14="http://schemas.microsoft.com/office/drawing/2010/main" val="0"/>
                      </a:ext>
                    </a:extLst>
                  </a:blip>
                  <a:srcRect l="1" t="-2" r="1" b="-2"/>
                  <a:stretch/>
                </pic:blipFill>
                <pic:spPr bwMode="auto">
                  <a:xfrm>
                    <a:off x="0" y="0"/>
                    <a:ext cx="7559040" cy="10691102"/>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31.5pt;height:15pt" o:bullet="t">
        <v:imagedata r:id="rId1" o:title="Bildschirmfoto 2016-12-17 um 15"/>
      </v:shape>
    </w:pict>
  </w:numPicBullet>
  <w:numPicBullet w:numPicBulletId="1">
    <w:pict>
      <v:shape id="_x0000_i1049" type="#_x0000_t75" style="width:507.75pt;height:255.75pt" o:bullet="t">
        <v:imagedata r:id="rId2" o:title="Bildschirmfoto 2017-01-13 um 19"/>
      </v:shape>
    </w:pict>
  </w:numPicBullet>
  <w:abstractNum w:abstractNumId="0" w15:restartNumberingAfterBreak="0">
    <w:nsid w:val="FFFFFF7F"/>
    <w:multiLevelType w:val="singleLevel"/>
    <w:tmpl w:val="F4F8502E"/>
    <w:lvl w:ilvl="0">
      <w:start w:val="1"/>
      <w:numFmt w:val="decimal"/>
      <w:pStyle w:val="Listennummer2"/>
      <w:lvlText w:val="%1."/>
      <w:lvlJc w:val="left"/>
      <w:pPr>
        <w:tabs>
          <w:tab w:val="num" w:pos="643"/>
        </w:tabs>
        <w:ind w:left="643" w:hanging="360"/>
      </w:pPr>
    </w:lvl>
  </w:abstractNum>
  <w:abstractNum w:abstractNumId="1" w15:restartNumberingAfterBreak="0">
    <w:nsid w:val="FFFFFF82"/>
    <w:multiLevelType w:val="singleLevel"/>
    <w:tmpl w:val="7A8E2CC0"/>
    <w:lvl w:ilvl="0">
      <w:start w:val="1"/>
      <w:numFmt w:val="bullet"/>
      <w:pStyle w:val="Aufzhlungszeichen3"/>
      <w:lvlText w:val=""/>
      <w:lvlJc w:val="left"/>
      <w:pPr>
        <w:tabs>
          <w:tab w:val="num" w:pos="926"/>
        </w:tabs>
        <w:ind w:left="926" w:hanging="360"/>
      </w:pPr>
      <w:rPr>
        <w:rFonts w:ascii="Symbol" w:hAnsi="Symbol" w:hint="default"/>
      </w:rPr>
    </w:lvl>
  </w:abstractNum>
  <w:abstractNum w:abstractNumId="2" w15:restartNumberingAfterBreak="0">
    <w:nsid w:val="FFFFFF88"/>
    <w:multiLevelType w:val="singleLevel"/>
    <w:tmpl w:val="23C83272"/>
    <w:lvl w:ilvl="0">
      <w:start w:val="1"/>
      <w:numFmt w:val="decimal"/>
      <w:pStyle w:val="Listennummer"/>
      <w:lvlText w:val="%1."/>
      <w:lvlJc w:val="left"/>
      <w:pPr>
        <w:tabs>
          <w:tab w:val="num" w:pos="360"/>
        </w:tabs>
        <w:ind w:left="360" w:hanging="360"/>
      </w:pPr>
    </w:lvl>
  </w:abstractNum>
  <w:abstractNum w:abstractNumId="3" w15:restartNumberingAfterBreak="0">
    <w:nsid w:val="FFFFFF89"/>
    <w:multiLevelType w:val="singleLevel"/>
    <w:tmpl w:val="921EF9BE"/>
    <w:lvl w:ilvl="0">
      <w:start w:val="1"/>
      <w:numFmt w:val="bullet"/>
      <w:pStyle w:val="Aufzhlungszeichen"/>
      <w:lvlText w:val=""/>
      <w:lvlJc w:val="left"/>
      <w:pPr>
        <w:tabs>
          <w:tab w:val="num" w:pos="284"/>
        </w:tabs>
        <w:ind w:left="284" w:hanging="284"/>
      </w:pPr>
      <w:rPr>
        <w:rFonts w:ascii="Symbol" w:hAnsi="Symbol" w:hint="default"/>
        <w:color w:val="ADCE60"/>
      </w:rPr>
    </w:lvl>
  </w:abstractNum>
  <w:abstractNum w:abstractNumId="4" w15:restartNumberingAfterBreak="0">
    <w:nsid w:val="00000001"/>
    <w:multiLevelType w:val="singleLevel"/>
    <w:tmpl w:val="17B00F9C"/>
    <w:name w:val="WW8Num1"/>
    <w:lvl w:ilvl="0">
      <w:numFmt w:val="bullet"/>
      <w:lvlText w:val=""/>
      <w:lvlJc w:val="left"/>
      <w:pPr>
        <w:tabs>
          <w:tab w:val="num" w:pos="0"/>
        </w:tabs>
        <w:ind w:left="720" w:hanging="360"/>
      </w:pPr>
      <w:rPr>
        <w:rFonts w:ascii="Wingdings" w:hAnsi="Wingdings" w:cs="Times New Roman" w:hint="default"/>
      </w:rPr>
    </w:lvl>
  </w:abstractNum>
  <w:abstractNum w:abstractNumId="5" w15:restartNumberingAfterBreak="0">
    <w:nsid w:val="00000002"/>
    <w:multiLevelType w:val="singleLevel"/>
    <w:tmpl w:val="00000002"/>
    <w:name w:val="WW8Num2"/>
    <w:lvl w:ilvl="0">
      <w:numFmt w:val="bullet"/>
      <w:lvlText w:val=""/>
      <w:lvlJc w:val="left"/>
      <w:pPr>
        <w:tabs>
          <w:tab w:val="num" w:pos="0"/>
        </w:tabs>
        <w:ind w:left="720" w:hanging="360"/>
      </w:pPr>
      <w:rPr>
        <w:rFonts w:ascii="Wingdings" w:hAnsi="Wingdings"/>
      </w:rPr>
    </w:lvl>
  </w:abstractNum>
  <w:abstractNum w:abstractNumId="6" w15:restartNumberingAfterBreak="0">
    <w:nsid w:val="00000003"/>
    <w:multiLevelType w:val="singleLevel"/>
    <w:tmpl w:val="00000003"/>
    <w:name w:val="WW8Num5"/>
    <w:lvl w:ilvl="0">
      <w:numFmt w:val="bullet"/>
      <w:lvlText w:val=""/>
      <w:lvlJc w:val="left"/>
      <w:pPr>
        <w:tabs>
          <w:tab w:val="num" w:pos="0"/>
        </w:tabs>
        <w:ind w:left="720" w:hanging="360"/>
      </w:pPr>
      <w:rPr>
        <w:rFonts w:ascii="Wingdings" w:hAnsi="Wingdings" w:cs="Symbol" w:hint="default"/>
      </w:rPr>
    </w:lvl>
  </w:abstractNum>
  <w:abstractNum w:abstractNumId="7" w15:restartNumberingAfterBreak="0">
    <w:nsid w:val="00000004"/>
    <w:multiLevelType w:val="singleLevel"/>
    <w:tmpl w:val="00000004"/>
    <w:name w:val="WW8Num6"/>
    <w:lvl w:ilvl="0">
      <w:start w:val="1"/>
      <w:numFmt w:val="bullet"/>
      <w:lvlText w:val=""/>
      <w:lvlJc w:val="left"/>
      <w:pPr>
        <w:tabs>
          <w:tab w:val="num" w:pos="0"/>
        </w:tabs>
        <w:ind w:left="360" w:hanging="360"/>
      </w:pPr>
      <w:rPr>
        <w:rFonts w:ascii="Symbol" w:hAnsi="Symbol" w:cs="Calibri" w:hint="default"/>
      </w:rPr>
    </w:lvl>
  </w:abstractNum>
  <w:abstractNum w:abstractNumId="8" w15:restartNumberingAfterBreak="0">
    <w:nsid w:val="00000005"/>
    <w:multiLevelType w:val="singleLevel"/>
    <w:tmpl w:val="00000005"/>
    <w:name w:val="WW8Num7"/>
    <w:lvl w:ilvl="0">
      <w:start w:val="5"/>
      <w:numFmt w:val="bullet"/>
      <w:lvlText w:val="-"/>
      <w:lvlJc w:val="left"/>
      <w:pPr>
        <w:tabs>
          <w:tab w:val="num" w:pos="0"/>
        </w:tabs>
        <w:ind w:left="720" w:hanging="360"/>
      </w:pPr>
      <w:rPr>
        <w:rFonts w:ascii="Arial" w:hAnsi="Arial" w:hint="default"/>
      </w:rPr>
    </w:lvl>
  </w:abstractNum>
  <w:abstractNum w:abstractNumId="9" w15:restartNumberingAfterBreak="0">
    <w:nsid w:val="0262208A"/>
    <w:multiLevelType w:val="hybridMultilevel"/>
    <w:tmpl w:val="01962DD2"/>
    <w:lvl w:ilvl="0" w:tplc="1DDE529E">
      <w:start w:val="1"/>
      <w:numFmt w:val="lowerLetter"/>
      <w:lvlText w:val="%1)"/>
      <w:lvlJc w:val="left"/>
      <w:pPr>
        <w:ind w:left="36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0" w15:restartNumberingAfterBreak="0">
    <w:nsid w:val="06E36493"/>
    <w:multiLevelType w:val="multilevel"/>
    <w:tmpl w:val="0409001F"/>
    <w:styleLink w:val="ListezweiEbenen"/>
    <w:lvl w:ilvl="0">
      <w:start w:val="1"/>
      <w:numFmt w:val="decimal"/>
      <w:lvlText w:val="%1."/>
      <w:lvlJc w:val="left"/>
      <w:pPr>
        <w:ind w:left="644" w:hanging="360"/>
      </w:pPr>
      <w:rPr>
        <w:rFonts w:asciiTheme="majorHAnsi" w:hAnsiTheme="majorHAnsi"/>
        <w:b/>
        <w:bCs/>
        <w:color w:val="262626" w:themeColor="text1" w:themeTint="D9"/>
        <w:sz w:val="19"/>
        <w:szCs w:val="19"/>
      </w:rPr>
    </w:lvl>
    <w:lvl w:ilvl="1">
      <w:start w:val="1"/>
      <w:numFmt w:val="bullet"/>
      <w:lvlText w:val=""/>
      <w:lvlJc w:val="left"/>
      <w:pPr>
        <w:ind w:left="1076" w:hanging="432"/>
      </w:pPr>
      <w:rPr>
        <w:rFonts w:ascii="Symbol" w:hAnsi="Symbol" w:hint="default"/>
        <w:color w:val="ADCE60"/>
        <w:sz w:val="19"/>
      </w:rPr>
    </w:lvl>
    <w:lvl w:ilvl="2">
      <w:start w:val="1"/>
      <w:numFmt w:val="decimal"/>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11" w15:restartNumberingAfterBreak="0">
    <w:nsid w:val="0B544439"/>
    <w:multiLevelType w:val="multilevel"/>
    <w:tmpl w:val="B434A976"/>
    <w:lvl w:ilvl="0">
      <w:start w:val="1"/>
      <w:numFmt w:val="bullet"/>
      <w:lvlText w:val=""/>
      <w:lvlJc w:val="left"/>
      <w:pPr>
        <w:tabs>
          <w:tab w:val="num" w:pos="624"/>
        </w:tabs>
        <w:ind w:left="624" w:hanging="284"/>
      </w:pPr>
      <w:rPr>
        <w:rFonts w:ascii="Symbol" w:hAnsi="Symbol" w:hint="default"/>
        <w:b/>
        <w:bCs/>
        <w:i w:val="0"/>
        <w:iCs w:val="0"/>
        <w:color w:val="7F7F7F" w:themeColor="text1" w:themeTint="80"/>
        <w:sz w:val="22"/>
        <w:szCs w:val="22"/>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13F4B21"/>
    <w:multiLevelType w:val="multilevel"/>
    <w:tmpl w:val="12A6D876"/>
    <w:lvl w:ilvl="0">
      <w:start w:val="1"/>
      <w:numFmt w:val="bullet"/>
      <w:lvlText w:val="—"/>
      <w:lvlJc w:val="left"/>
      <w:pPr>
        <w:tabs>
          <w:tab w:val="num" w:pos="993"/>
        </w:tabs>
        <w:ind w:left="993" w:hanging="284"/>
      </w:pPr>
      <w:rPr>
        <w:rFonts w:ascii="Calibri" w:hAnsi="Calibri" w:hint="default"/>
        <w:b/>
        <w:bCs/>
        <w:i w:val="0"/>
        <w:iCs w:val="0"/>
        <w:color w:val="808080" w:themeColor="background1" w:themeShade="80"/>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18913B34"/>
    <w:multiLevelType w:val="multilevel"/>
    <w:tmpl w:val="B3380114"/>
    <w:lvl w:ilvl="0">
      <w:start w:val="1"/>
      <w:numFmt w:val="bullet"/>
      <w:lvlText w:val="—"/>
      <w:lvlJc w:val="left"/>
      <w:pPr>
        <w:tabs>
          <w:tab w:val="num" w:pos="624"/>
        </w:tabs>
        <w:ind w:left="624" w:hanging="284"/>
      </w:pPr>
      <w:rPr>
        <w:rFonts w:ascii="Calibri" w:hAnsi="Calibri" w:hint="default"/>
        <w:b/>
        <w:bCs/>
        <w:i w:val="0"/>
        <w:iCs w:val="0"/>
        <w:color w:val="262626" w:themeColor="text1" w:themeTint="D9"/>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F675A3E"/>
    <w:multiLevelType w:val="hybridMultilevel"/>
    <w:tmpl w:val="6D44664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21821AD"/>
    <w:multiLevelType w:val="multilevel"/>
    <w:tmpl w:val="015C8812"/>
    <w:styleLink w:val="ListeANU"/>
    <w:lvl w:ilvl="0">
      <w:start w:val="1"/>
      <w:numFmt w:val="decimal"/>
      <w:lvlText w:val="%1"/>
      <w:lvlJc w:val="left"/>
      <w:pPr>
        <w:ind w:left="720" w:hanging="360"/>
      </w:pPr>
      <w:rPr>
        <w:rFonts w:asciiTheme="majorHAnsi" w:hAnsiTheme="majorHAnsi" w:hint="default"/>
        <w:color w:val="262626" w:themeColor="text1" w:themeTint="D9"/>
        <w:sz w:val="19"/>
      </w:rPr>
    </w:lvl>
    <w:lvl w:ilvl="1">
      <w:start w:val="1"/>
      <w:numFmt w:val="bullet"/>
      <w:lvlText w:val=""/>
      <w:lvlJc w:val="left"/>
      <w:pPr>
        <w:ind w:left="1440" w:hanging="360"/>
      </w:pPr>
      <w:rPr>
        <w:rFonts w:ascii="Symbol" w:hAnsi="Symbol" w:hint="default"/>
        <w:color w:val="ADCE6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2764B4E"/>
    <w:multiLevelType w:val="multilevel"/>
    <w:tmpl w:val="3368755E"/>
    <w:lvl w:ilvl="0">
      <w:start w:val="1"/>
      <w:numFmt w:val="bullet"/>
      <w:lvlText w:val=""/>
      <w:lvlJc w:val="left"/>
      <w:pPr>
        <w:ind w:left="720" w:hanging="380"/>
      </w:pPr>
      <w:rPr>
        <w:rFonts w:ascii="Symbol" w:hAnsi="Symbol" w:hint="default"/>
        <w:color w:val="262626" w:themeColor="text1" w:themeTint="D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3A53BA7"/>
    <w:multiLevelType w:val="multilevel"/>
    <w:tmpl w:val="5C3021A0"/>
    <w:lvl w:ilvl="0">
      <w:start w:val="1"/>
      <w:numFmt w:val="decimal"/>
      <w:pStyle w:val="Listesortiert1"/>
      <w:lvlText w:val="%1."/>
      <w:lvlJc w:val="left"/>
      <w:pPr>
        <w:tabs>
          <w:tab w:val="num" w:pos="1245"/>
        </w:tabs>
        <w:ind w:left="1245" w:hanging="283"/>
      </w:pPr>
      <w:rPr>
        <w:rFonts w:asciiTheme="majorHAnsi" w:hAnsiTheme="majorHAnsi" w:hint="default"/>
        <w:b/>
        <w:bCs/>
        <w:i w:val="0"/>
        <w:iCs w:val="0"/>
        <w:color w:val="262626" w:themeColor="text1" w:themeTint="D9"/>
        <w:sz w:val="19"/>
        <w:szCs w:val="19"/>
      </w:rPr>
    </w:lvl>
    <w:lvl w:ilvl="1">
      <w:start w:val="1"/>
      <w:numFmt w:val="lowerLetter"/>
      <w:lvlText w:val="%2)"/>
      <w:lvlJc w:val="left"/>
      <w:pPr>
        <w:ind w:left="1285" w:hanging="360"/>
      </w:pPr>
      <w:rPr>
        <w:rFonts w:hint="default"/>
      </w:rPr>
    </w:lvl>
    <w:lvl w:ilvl="2">
      <w:start w:val="1"/>
      <w:numFmt w:val="lowerRoman"/>
      <w:lvlText w:val="%3)"/>
      <w:lvlJc w:val="left"/>
      <w:pPr>
        <w:ind w:left="1645" w:hanging="360"/>
      </w:pPr>
      <w:rPr>
        <w:rFonts w:hint="default"/>
      </w:rPr>
    </w:lvl>
    <w:lvl w:ilvl="3">
      <w:start w:val="1"/>
      <w:numFmt w:val="decimal"/>
      <w:lvlText w:val="(%4)"/>
      <w:lvlJc w:val="left"/>
      <w:pPr>
        <w:ind w:left="2005" w:hanging="360"/>
      </w:pPr>
      <w:rPr>
        <w:rFonts w:hint="default"/>
      </w:rPr>
    </w:lvl>
    <w:lvl w:ilvl="4">
      <w:start w:val="1"/>
      <w:numFmt w:val="lowerLetter"/>
      <w:lvlText w:val="(%5)"/>
      <w:lvlJc w:val="left"/>
      <w:pPr>
        <w:ind w:left="2365" w:hanging="360"/>
      </w:pPr>
      <w:rPr>
        <w:rFonts w:hint="default"/>
      </w:rPr>
    </w:lvl>
    <w:lvl w:ilvl="5">
      <w:start w:val="1"/>
      <w:numFmt w:val="lowerRoman"/>
      <w:lvlText w:val="(%6)"/>
      <w:lvlJc w:val="left"/>
      <w:pPr>
        <w:ind w:left="2725" w:hanging="360"/>
      </w:pPr>
      <w:rPr>
        <w:rFonts w:hint="default"/>
      </w:rPr>
    </w:lvl>
    <w:lvl w:ilvl="6">
      <w:start w:val="1"/>
      <w:numFmt w:val="decimal"/>
      <w:lvlText w:val="%7."/>
      <w:lvlJc w:val="left"/>
      <w:pPr>
        <w:ind w:left="3085" w:hanging="360"/>
      </w:pPr>
      <w:rPr>
        <w:rFonts w:hint="default"/>
      </w:rPr>
    </w:lvl>
    <w:lvl w:ilvl="7">
      <w:start w:val="1"/>
      <w:numFmt w:val="lowerLetter"/>
      <w:lvlText w:val="%8."/>
      <w:lvlJc w:val="left"/>
      <w:pPr>
        <w:ind w:left="3445" w:hanging="360"/>
      </w:pPr>
      <w:rPr>
        <w:rFonts w:hint="default"/>
      </w:rPr>
    </w:lvl>
    <w:lvl w:ilvl="8">
      <w:start w:val="1"/>
      <w:numFmt w:val="lowerRoman"/>
      <w:lvlText w:val="%9."/>
      <w:lvlJc w:val="left"/>
      <w:pPr>
        <w:ind w:left="3805" w:hanging="360"/>
      </w:pPr>
      <w:rPr>
        <w:rFonts w:hint="default"/>
      </w:rPr>
    </w:lvl>
  </w:abstractNum>
  <w:abstractNum w:abstractNumId="18" w15:restartNumberingAfterBreak="0">
    <w:nsid w:val="248079C3"/>
    <w:multiLevelType w:val="hybridMultilevel"/>
    <w:tmpl w:val="EC620FE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4ED5FCB"/>
    <w:multiLevelType w:val="multilevel"/>
    <w:tmpl w:val="35C63E04"/>
    <w:lvl w:ilvl="0">
      <w:start w:val="1"/>
      <w:numFmt w:val="bullet"/>
      <w:lvlText w:val=""/>
      <w:lvlPicBulletId w:val="1"/>
      <w:lvlJc w:val="left"/>
      <w:pPr>
        <w:tabs>
          <w:tab w:val="num" w:pos="1134"/>
        </w:tabs>
        <w:ind w:left="1418" w:hanging="709"/>
      </w:pPr>
      <w:rPr>
        <w:rFonts w:ascii="Symbol" w:hAnsi="Symbol" w:hint="default"/>
        <w:b w:val="0"/>
        <w:bCs w:val="0"/>
        <w:i w:val="0"/>
        <w:iCs w:val="0"/>
        <w:color w:val="262626" w:themeColor="text1" w:themeTint="D9"/>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25893317"/>
    <w:multiLevelType w:val="multilevel"/>
    <w:tmpl w:val="9CD2D4A4"/>
    <w:lvl w:ilvl="0">
      <w:start w:val="1"/>
      <w:numFmt w:val="bullet"/>
      <w:lvlText w:val="—"/>
      <w:lvlJc w:val="left"/>
      <w:pPr>
        <w:tabs>
          <w:tab w:val="num" w:pos="624"/>
        </w:tabs>
        <w:ind w:left="624" w:hanging="284"/>
      </w:pPr>
      <w:rPr>
        <w:rFonts w:ascii="Calibri" w:hAnsi="Calibri" w:hint="default"/>
        <w:b/>
        <w:bCs/>
        <w:i w:val="0"/>
        <w:iCs w:val="0"/>
        <w:color w:val="262626" w:themeColor="text1" w:themeTint="D9"/>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C057CB1"/>
    <w:multiLevelType w:val="multilevel"/>
    <w:tmpl w:val="F716C1C2"/>
    <w:lvl w:ilvl="0">
      <w:start w:val="1"/>
      <w:numFmt w:val="bullet"/>
      <w:lvlText w:val="—"/>
      <w:lvlJc w:val="left"/>
      <w:pPr>
        <w:tabs>
          <w:tab w:val="num" w:pos="624"/>
        </w:tabs>
        <w:ind w:left="624" w:hanging="284"/>
      </w:pPr>
      <w:rPr>
        <w:rFonts w:ascii="Calibri" w:hAnsi="Calibri" w:hint="default"/>
        <w:b/>
        <w:bCs/>
        <w:i w:val="0"/>
        <w:iCs w:val="0"/>
        <w:color w:val="808080" w:themeColor="background1" w:themeShade="80"/>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FAD3D36"/>
    <w:multiLevelType w:val="hybridMultilevel"/>
    <w:tmpl w:val="5122F37C"/>
    <w:lvl w:ilvl="0" w:tplc="018CD782">
      <w:start w:val="3"/>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32227DFC"/>
    <w:multiLevelType w:val="multilevel"/>
    <w:tmpl w:val="3740114E"/>
    <w:lvl w:ilvl="0">
      <w:start w:val="1"/>
      <w:numFmt w:val="bullet"/>
      <w:lvlText w:val=""/>
      <w:lvlJc w:val="left"/>
      <w:pPr>
        <w:tabs>
          <w:tab w:val="num" w:pos="624"/>
        </w:tabs>
        <w:ind w:left="624" w:hanging="227"/>
      </w:pPr>
      <w:rPr>
        <w:rFonts w:ascii="Symbol" w:hAnsi="Symbol" w:hint="default"/>
        <w:b/>
        <w:bCs/>
        <w:i w:val="0"/>
        <w:iCs w:val="0"/>
        <w:color w:val="86B819"/>
        <w:sz w:val="22"/>
        <w:szCs w:val="22"/>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4380819"/>
    <w:multiLevelType w:val="hybridMultilevel"/>
    <w:tmpl w:val="A0986BD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35261E19"/>
    <w:multiLevelType w:val="multilevel"/>
    <w:tmpl w:val="F50458FA"/>
    <w:lvl w:ilvl="0">
      <w:start w:val="1"/>
      <w:numFmt w:val="bullet"/>
      <w:lvlText w:val="—"/>
      <w:lvlJc w:val="left"/>
      <w:pPr>
        <w:tabs>
          <w:tab w:val="num" w:pos="993"/>
        </w:tabs>
        <w:ind w:left="993" w:hanging="284"/>
      </w:pPr>
      <w:rPr>
        <w:rFonts w:ascii="Calibri" w:hAnsi="Calibri" w:hint="default"/>
        <w:b/>
        <w:bCs/>
        <w:i w:val="0"/>
        <w:iCs w:val="0"/>
        <w:color w:val="262626" w:themeColor="text1" w:themeTint="D9"/>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37E9377F"/>
    <w:multiLevelType w:val="multilevel"/>
    <w:tmpl w:val="F50458FA"/>
    <w:lvl w:ilvl="0">
      <w:start w:val="1"/>
      <w:numFmt w:val="bullet"/>
      <w:lvlText w:val="—"/>
      <w:lvlJc w:val="left"/>
      <w:pPr>
        <w:tabs>
          <w:tab w:val="num" w:pos="993"/>
        </w:tabs>
        <w:ind w:left="993" w:hanging="284"/>
      </w:pPr>
      <w:rPr>
        <w:rFonts w:ascii="Calibri" w:hAnsi="Calibri" w:hint="default"/>
        <w:b/>
        <w:bCs/>
        <w:i w:val="0"/>
        <w:iCs w:val="0"/>
        <w:color w:val="262626" w:themeColor="text1" w:themeTint="D9"/>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38BB0FFB"/>
    <w:multiLevelType w:val="hybridMultilevel"/>
    <w:tmpl w:val="66DEB3A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3B137E6A"/>
    <w:multiLevelType w:val="hybridMultilevel"/>
    <w:tmpl w:val="0980F126"/>
    <w:lvl w:ilvl="0" w:tplc="04070017">
      <w:start w:val="1"/>
      <w:numFmt w:val="lowerLetter"/>
      <w:lvlText w:val="%1)"/>
      <w:lvlJc w:val="left"/>
      <w:pPr>
        <w:ind w:left="360" w:hanging="360"/>
      </w:pPr>
      <w:rPr>
        <w:rFont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15:restartNumberingAfterBreak="0">
    <w:nsid w:val="3DB20D20"/>
    <w:multiLevelType w:val="multilevel"/>
    <w:tmpl w:val="2D9ADF1C"/>
    <w:lvl w:ilvl="0">
      <w:start w:val="1"/>
      <w:numFmt w:val="bullet"/>
      <w:lvlText w:val=""/>
      <w:lvlJc w:val="left"/>
      <w:pPr>
        <w:ind w:left="720" w:hanging="380"/>
      </w:pPr>
      <w:rPr>
        <w:rFonts w:ascii="Symbol" w:hAnsi="Symbol" w:hint="default"/>
        <w:color w:val="FF660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2BE40B0"/>
    <w:multiLevelType w:val="hybridMultilevel"/>
    <w:tmpl w:val="B6AC5886"/>
    <w:lvl w:ilvl="0" w:tplc="3D8692B6">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448261F3"/>
    <w:multiLevelType w:val="multilevel"/>
    <w:tmpl w:val="C5583E60"/>
    <w:styleLink w:val="Listeeinfach"/>
    <w:lvl w:ilvl="0">
      <w:start w:val="1"/>
      <w:numFmt w:val="decimal"/>
      <w:lvlText w:val="%1."/>
      <w:lvlJc w:val="left"/>
      <w:pPr>
        <w:tabs>
          <w:tab w:val="num" w:pos="284"/>
        </w:tabs>
        <w:ind w:left="425" w:hanging="425"/>
      </w:pPr>
      <w:rPr>
        <w:rFonts w:hint="default"/>
        <w:b w:val="0"/>
        <w:bCs w:val="0"/>
        <w:i w:val="0"/>
        <w:iCs w:val="0"/>
        <w:color w:val="262626" w:themeColor="text1" w:themeTint="D9"/>
        <w:sz w:val="19"/>
        <w:szCs w:val="19"/>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53B34C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45ED6349"/>
    <w:multiLevelType w:val="hybridMultilevel"/>
    <w:tmpl w:val="1F48671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4CC852FF"/>
    <w:multiLevelType w:val="hybridMultilevel"/>
    <w:tmpl w:val="C7F0EF50"/>
    <w:lvl w:ilvl="0" w:tplc="4AF037EC">
      <w:start w:val="1"/>
      <w:numFmt w:val="decimal"/>
      <w:lvlText w:val="%1."/>
      <w:lvlJc w:val="left"/>
      <w:pPr>
        <w:ind w:left="720" w:hanging="360"/>
      </w:pPr>
      <w:rPr>
        <w:rFonts w:hint="default"/>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535B09BD"/>
    <w:multiLevelType w:val="multilevel"/>
    <w:tmpl w:val="8A02DF6A"/>
    <w:lvl w:ilvl="0">
      <w:start w:val="1"/>
      <w:numFmt w:val="bullet"/>
      <w:lvlText w:val="—"/>
      <w:lvlJc w:val="left"/>
      <w:pPr>
        <w:tabs>
          <w:tab w:val="num" w:pos="993"/>
        </w:tabs>
        <w:ind w:left="993" w:hanging="284"/>
      </w:pPr>
      <w:rPr>
        <w:rFonts w:ascii="Calibri" w:hAnsi="Calibri" w:hint="default"/>
        <w:b/>
        <w:bCs/>
        <w:i w:val="0"/>
        <w:iCs w:val="0"/>
        <w:color w:val="7F7F7F" w:themeColor="text1" w:themeTint="80"/>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541F770A"/>
    <w:multiLevelType w:val="hybridMultilevel"/>
    <w:tmpl w:val="40964562"/>
    <w:lvl w:ilvl="0" w:tplc="0A6E6286">
      <w:start w:val="1"/>
      <w:numFmt w:val="bullet"/>
      <w:pStyle w:val="HinweisPfeil"/>
      <w:lvlText w:val=""/>
      <w:lvlJc w:val="left"/>
      <w:pPr>
        <w:ind w:left="720" w:hanging="380"/>
      </w:pPr>
      <w:rPr>
        <w:rFonts w:ascii="Symbol" w:hAnsi="Symbol" w:hint="default"/>
        <w:color w:val="0A491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6780EA8"/>
    <w:multiLevelType w:val="hybridMultilevel"/>
    <w:tmpl w:val="19C27D2C"/>
    <w:lvl w:ilvl="0" w:tplc="5A4C8E06">
      <w:start w:val="1"/>
      <w:numFmt w:val="bullet"/>
      <w:pStyle w:val="Listesortiert2"/>
      <w:lvlText w:val="—"/>
      <w:lvlJc w:val="left"/>
      <w:pPr>
        <w:tabs>
          <w:tab w:val="num" w:pos="992"/>
        </w:tabs>
        <w:ind w:left="992" w:hanging="283"/>
      </w:pPr>
      <w:rPr>
        <w:rFonts w:ascii="Calibri" w:hAnsi="Calibri" w:hint="default"/>
        <w:b/>
        <w:bCs/>
        <w:i w:val="0"/>
        <w:iCs w:val="0"/>
        <w:color w:val="262626" w:themeColor="text1" w:themeTint="D9"/>
        <w:sz w:val="19"/>
        <w:szCs w:val="1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DDA460F"/>
    <w:multiLevelType w:val="hybridMultilevel"/>
    <w:tmpl w:val="E3D88E96"/>
    <w:lvl w:ilvl="0" w:tplc="D6AE4D10">
      <w:start w:val="1"/>
      <w:numFmt w:val="bullet"/>
      <w:pStyle w:val="Aufzhlungszeichen2"/>
      <w:lvlText w:val=""/>
      <w:lvlJc w:val="left"/>
      <w:pPr>
        <w:tabs>
          <w:tab w:val="num" w:pos="567"/>
        </w:tabs>
        <w:ind w:left="567" w:hanging="284"/>
      </w:pPr>
      <w:rPr>
        <w:rFonts w:ascii="Symbol" w:hAnsi="Symbol" w:hint="default"/>
        <w:color w:val="ADCE6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E74633E"/>
    <w:multiLevelType w:val="multilevel"/>
    <w:tmpl w:val="81AABD6A"/>
    <w:lvl w:ilvl="0">
      <w:start w:val="1"/>
      <w:numFmt w:val="bullet"/>
      <w:lvlText w:val="—"/>
      <w:lvlJc w:val="left"/>
      <w:pPr>
        <w:tabs>
          <w:tab w:val="num" w:pos="624"/>
        </w:tabs>
        <w:ind w:left="624" w:hanging="284"/>
      </w:pPr>
      <w:rPr>
        <w:rFonts w:ascii="Calibri" w:hAnsi="Calibri" w:hint="default"/>
        <w:b/>
        <w:bCs/>
        <w:i w:val="0"/>
        <w:iCs w:val="0"/>
        <w:color w:val="7F7F7F" w:themeColor="text1" w:themeTint="80"/>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5EE82E8C"/>
    <w:multiLevelType w:val="hybridMultilevel"/>
    <w:tmpl w:val="130AC6B0"/>
    <w:lvl w:ilvl="0" w:tplc="1A76958E">
      <w:start w:val="1"/>
      <w:numFmt w:val="decimal"/>
      <w:pStyle w:val="TabelleAufzhlung"/>
      <w:lvlText w:val="%1."/>
      <w:lvlJc w:val="left"/>
      <w:pPr>
        <w:tabs>
          <w:tab w:val="num" w:pos="284"/>
        </w:tabs>
        <w:ind w:left="284" w:hanging="284"/>
      </w:pPr>
      <w:rPr>
        <w:rFonts w:hint="default"/>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2E004CE"/>
    <w:multiLevelType w:val="hybridMultilevel"/>
    <w:tmpl w:val="55CCDE6C"/>
    <w:lvl w:ilvl="0" w:tplc="9968B07E">
      <w:start w:val="1"/>
      <w:numFmt w:val="bullet"/>
      <w:pStyle w:val="Listeunsortiert"/>
      <w:lvlText w:val="—"/>
      <w:lvlJc w:val="left"/>
      <w:pPr>
        <w:tabs>
          <w:tab w:val="num" w:pos="567"/>
        </w:tabs>
        <w:ind w:left="567" w:hanging="283"/>
      </w:pPr>
      <w:rPr>
        <w:rFonts w:ascii="Calibri" w:hAnsi="Calibri" w:hint="default"/>
        <w:b/>
        <w:bCs/>
        <w:i w:val="0"/>
        <w:iCs w:val="0"/>
        <w:color w:val="262626" w:themeColor="text1" w:themeTint="D9"/>
        <w:sz w:val="19"/>
        <w:szCs w:val="19"/>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5E976A3"/>
    <w:multiLevelType w:val="hybridMultilevel"/>
    <w:tmpl w:val="29DAD55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3" w15:restartNumberingAfterBreak="0">
    <w:nsid w:val="680420B2"/>
    <w:multiLevelType w:val="multilevel"/>
    <w:tmpl w:val="0409001D"/>
    <w:styleLink w:val="Aufzaehlung"/>
    <w:lvl w:ilvl="0">
      <w:start w:val="1"/>
      <w:numFmt w:val="bullet"/>
      <w:lvlText w:val=""/>
      <w:lvlPicBulletId w:val="0"/>
      <w:lvlJc w:val="left"/>
      <w:pPr>
        <w:ind w:left="360" w:hanging="360"/>
      </w:pPr>
      <w:rPr>
        <w:rFonts w:ascii="Symbol" w:hAnsi="Symbol" w:hint="default"/>
        <w:b/>
        <w:sz w:val="2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6902469F"/>
    <w:multiLevelType w:val="multilevel"/>
    <w:tmpl w:val="CF7EA8E6"/>
    <w:lvl w:ilvl="0">
      <w:start w:val="1"/>
      <w:numFmt w:val="bullet"/>
      <w:lvlText w:val="—"/>
      <w:lvlJc w:val="left"/>
      <w:pPr>
        <w:tabs>
          <w:tab w:val="num" w:pos="624"/>
        </w:tabs>
        <w:ind w:left="624" w:hanging="284"/>
      </w:pPr>
      <w:rPr>
        <w:rFonts w:ascii="Calibri" w:hAnsi="Calibri" w:hint="default"/>
        <w:b/>
        <w:bCs/>
        <w:i w:val="0"/>
        <w:iCs w:val="0"/>
        <w:color w:val="7F7F7F" w:themeColor="text1" w:themeTint="80"/>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6B864775"/>
    <w:multiLevelType w:val="multilevel"/>
    <w:tmpl w:val="35C63E04"/>
    <w:lvl w:ilvl="0">
      <w:start w:val="1"/>
      <w:numFmt w:val="bullet"/>
      <w:lvlText w:val=""/>
      <w:lvlPicBulletId w:val="1"/>
      <w:lvlJc w:val="left"/>
      <w:pPr>
        <w:tabs>
          <w:tab w:val="num" w:pos="1134"/>
        </w:tabs>
        <w:ind w:left="1418" w:hanging="709"/>
      </w:pPr>
      <w:rPr>
        <w:rFonts w:ascii="Symbol" w:hAnsi="Symbol" w:hint="default"/>
        <w:b w:val="0"/>
        <w:bCs w:val="0"/>
        <w:i w:val="0"/>
        <w:iCs w:val="0"/>
        <w:color w:val="262626" w:themeColor="text1" w:themeTint="D9"/>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71AE725B"/>
    <w:multiLevelType w:val="multilevel"/>
    <w:tmpl w:val="BD5ABC6C"/>
    <w:lvl w:ilvl="0">
      <w:start w:val="1"/>
      <w:numFmt w:val="bullet"/>
      <w:lvlText w:val=""/>
      <w:lvlJc w:val="left"/>
      <w:pPr>
        <w:tabs>
          <w:tab w:val="num" w:pos="624"/>
        </w:tabs>
        <w:ind w:left="624" w:hanging="227"/>
      </w:pPr>
      <w:rPr>
        <w:rFonts w:ascii="Symbol" w:hAnsi="Symbol" w:hint="default"/>
        <w:b/>
        <w:bCs/>
        <w:i w:val="0"/>
        <w:iCs w:val="0"/>
        <w:color w:val="7F7F7F" w:themeColor="text1" w:themeTint="80"/>
        <w:sz w:val="22"/>
        <w:szCs w:val="22"/>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75A165C6"/>
    <w:multiLevelType w:val="multilevel"/>
    <w:tmpl w:val="1534C49C"/>
    <w:lvl w:ilvl="0">
      <w:start w:val="1"/>
      <w:numFmt w:val="bullet"/>
      <w:lvlText w:val="—"/>
      <w:lvlJc w:val="left"/>
      <w:pPr>
        <w:tabs>
          <w:tab w:val="num" w:pos="851"/>
        </w:tabs>
        <w:ind w:left="851" w:hanging="256"/>
      </w:pPr>
      <w:rPr>
        <w:rFonts w:ascii="Calibri" w:hAnsi="Calibri" w:hint="default"/>
        <w:b/>
        <w:bCs/>
        <w:i w:val="0"/>
        <w:iCs w:val="0"/>
        <w:color w:val="262626" w:themeColor="text1" w:themeTint="D9"/>
        <w:sz w:val="19"/>
        <w:szCs w:val="1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774E3499"/>
    <w:multiLevelType w:val="hybridMultilevel"/>
    <w:tmpl w:val="C7F0EF50"/>
    <w:lvl w:ilvl="0" w:tplc="4AF037EC">
      <w:start w:val="1"/>
      <w:numFmt w:val="decimal"/>
      <w:lvlText w:val="%1."/>
      <w:lvlJc w:val="left"/>
      <w:pPr>
        <w:ind w:left="720" w:hanging="360"/>
      </w:pPr>
      <w:rPr>
        <w:rFonts w:hint="default"/>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7B6D5DAA"/>
    <w:multiLevelType w:val="multilevel"/>
    <w:tmpl w:val="2B0E3FA0"/>
    <w:lvl w:ilvl="0">
      <w:start w:val="1"/>
      <w:numFmt w:val="bullet"/>
      <w:lvlText w:val=""/>
      <w:lvlJc w:val="left"/>
      <w:pPr>
        <w:ind w:left="720" w:hanging="380"/>
      </w:pPr>
      <w:rPr>
        <w:rFonts w:ascii="Symbol" w:hAnsi="Symbol" w:hint="default"/>
        <w:color w:val="E36C0A" w:themeColor="accent6" w:themeShade="BF"/>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7DB018FD"/>
    <w:multiLevelType w:val="hybridMultilevel"/>
    <w:tmpl w:val="9A80BC4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87253798">
    <w:abstractNumId w:val="43"/>
  </w:num>
  <w:num w:numId="2" w16cid:durableId="954215487">
    <w:abstractNumId w:val="10"/>
  </w:num>
  <w:num w:numId="3" w16cid:durableId="945624973">
    <w:abstractNumId w:val="31"/>
  </w:num>
  <w:num w:numId="4" w16cid:durableId="2013020597">
    <w:abstractNumId w:val="3"/>
  </w:num>
  <w:num w:numId="5" w16cid:durableId="1814563673">
    <w:abstractNumId w:val="1"/>
  </w:num>
  <w:num w:numId="6" w16cid:durableId="1689482259">
    <w:abstractNumId w:val="2"/>
  </w:num>
  <w:num w:numId="7" w16cid:durableId="1131747584">
    <w:abstractNumId w:val="0"/>
  </w:num>
  <w:num w:numId="8" w16cid:durableId="1199200343">
    <w:abstractNumId w:val="38"/>
  </w:num>
  <w:num w:numId="9" w16cid:durableId="1847400725">
    <w:abstractNumId w:val="15"/>
  </w:num>
  <w:num w:numId="10" w16cid:durableId="1481382513">
    <w:abstractNumId w:val="37"/>
  </w:num>
  <w:num w:numId="11" w16cid:durableId="1954894006">
    <w:abstractNumId w:val="17"/>
  </w:num>
  <w:num w:numId="12" w16cid:durableId="128400779">
    <w:abstractNumId w:val="41"/>
  </w:num>
  <w:num w:numId="13" w16cid:durableId="1902405378">
    <w:abstractNumId w:val="23"/>
  </w:num>
  <w:num w:numId="14" w16cid:durableId="331642931">
    <w:abstractNumId w:val="5"/>
  </w:num>
  <w:num w:numId="15" w16cid:durableId="803742063">
    <w:abstractNumId w:val="4"/>
  </w:num>
  <w:num w:numId="16" w16cid:durableId="238831134">
    <w:abstractNumId w:val="6"/>
  </w:num>
  <w:num w:numId="17" w16cid:durableId="1687517832">
    <w:abstractNumId w:val="22"/>
  </w:num>
  <w:num w:numId="18" w16cid:durableId="1192959270">
    <w:abstractNumId w:val="46"/>
  </w:num>
  <w:num w:numId="19" w16cid:durableId="2060736991">
    <w:abstractNumId w:val="11"/>
  </w:num>
  <w:num w:numId="20" w16cid:durableId="1289429888">
    <w:abstractNumId w:val="44"/>
  </w:num>
  <w:num w:numId="21" w16cid:durableId="2008435523">
    <w:abstractNumId w:val="39"/>
  </w:num>
  <w:num w:numId="22" w16cid:durableId="2135521430">
    <w:abstractNumId w:val="19"/>
  </w:num>
  <w:num w:numId="23" w16cid:durableId="676927792">
    <w:abstractNumId w:val="45"/>
  </w:num>
  <w:num w:numId="24" w16cid:durableId="1470589188">
    <w:abstractNumId w:val="12"/>
  </w:num>
  <w:num w:numId="25" w16cid:durableId="894199226">
    <w:abstractNumId w:val="35"/>
  </w:num>
  <w:num w:numId="26" w16cid:durableId="1262105029">
    <w:abstractNumId w:val="36"/>
  </w:num>
  <w:num w:numId="27" w16cid:durableId="1681077192">
    <w:abstractNumId w:val="21"/>
  </w:num>
  <w:num w:numId="28" w16cid:durableId="1885948476">
    <w:abstractNumId w:val="29"/>
  </w:num>
  <w:num w:numId="29" w16cid:durableId="988635730">
    <w:abstractNumId w:val="40"/>
  </w:num>
  <w:num w:numId="30" w16cid:durableId="1140806979">
    <w:abstractNumId w:val="32"/>
  </w:num>
  <w:num w:numId="31" w16cid:durableId="2030987131">
    <w:abstractNumId w:val="20"/>
  </w:num>
  <w:num w:numId="32" w16cid:durableId="144667908">
    <w:abstractNumId w:val="26"/>
  </w:num>
  <w:num w:numId="33" w16cid:durableId="169224543">
    <w:abstractNumId w:val="13"/>
  </w:num>
  <w:num w:numId="34" w16cid:durableId="1625579413">
    <w:abstractNumId w:val="25"/>
  </w:num>
  <w:num w:numId="35" w16cid:durableId="1746757824">
    <w:abstractNumId w:val="47"/>
  </w:num>
  <w:num w:numId="36" w16cid:durableId="228007631">
    <w:abstractNumId w:val="16"/>
  </w:num>
  <w:num w:numId="37" w16cid:durableId="503399368">
    <w:abstractNumId w:val="49"/>
  </w:num>
  <w:num w:numId="38" w16cid:durableId="328557738">
    <w:abstractNumId w:val="30"/>
  </w:num>
  <w:num w:numId="39" w16cid:durableId="935600637">
    <w:abstractNumId w:val="42"/>
  </w:num>
  <w:num w:numId="40" w16cid:durableId="577790246">
    <w:abstractNumId w:val="28"/>
  </w:num>
  <w:num w:numId="41" w16cid:durableId="1976985510">
    <w:abstractNumId w:val="48"/>
  </w:num>
  <w:num w:numId="42" w16cid:durableId="459029718">
    <w:abstractNumId w:val="34"/>
  </w:num>
  <w:num w:numId="43" w16cid:durableId="112865664">
    <w:abstractNumId w:val="33"/>
  </w:num>
  <w:num w:numId="44" w16cid:durableId="211597559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212569217">
    <w:abstractNumId w:val="27"/>
  </w:num>
  <w:num w:numId="46" w16cid:durableId="534390284">
    <w:abstractNumId w:val="50"/>
  </w:num>
  <w:num w:numId="47" w16cid:durableId="13725254">
    <w:abstractNumId w:val="18"/>
  </w:num>
  <w:num w:numId="48" w16cid:durableId="2034722397">
    <w:abstractNumId w:val="24"/>
  </w:num>
  <w:num w:numId="49" w16cid:durableId="54816041">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307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125F"/>
    <w:rsid w:val="000031C6"/>
    <w:rsid w:val="000043BC"/>
    <w:rsid w:val="00011BCA"/>
    <w:rsid w:val="0001296A"/>
    <w:rsid w:val="00020129"/>
    <w:rsid w:val="00025D99"/>
    <w:rsid w:val="000317F5"/>
    <w:rsid w:val="00042F25"/>
    <w:rsid w:val="0005190C"/>
    <w:rsid w:val="000542EC"/>
    <w:rsid w:val="00057D38"/>
    <w:rsid w:val="00065DB7"/>
    <w:rsid w:val="00065F4E"/>
    <w:rsid w:val="000670B1"/>
    <w:rsid w:val="00070C9D"/>
    <w:rsid w:val="00071587"/>
    <w:rsid w:val="000737D1"/>
    <w:rsid w:val="00073A9F"/>
    <w:rsid w:val="00076C34"/>
    <w:rsid w:val="0008116C"/>
    <w:rsid w:val="000814E3"/>
    <w:rsid w:val="00084E0C"/>
    <w:rsid w:val="000915C7"/>
    <w:rsid w:val="00094915"/>
    <w:rsid w:val="000952D3"/>
    <w:rsid w:val="00097366"/>
    <w:rsid w:val="000A449A"/>
    <w:rsid w:val="000A7E2D"/>
    <w:rsid w:val="000B12AC"/>
    <w:rsid w:val="000C38E0"/>
    <w:rsid w:val="000C518C"/>
    <w:rsid w:val="0010094B"/>
    <w:rsid w:val="001043EE"/>
    <w:rsid w:val="00107431"/>
    <w:rsid w:val="001141D3"/>
    <w:rsid w:val="00115A68"/>
    <w:rsid w:val="001161D0"/>
    <w:rsid w:val="001253B7"/>
    <w:rsid w:val="00147330"/>
    <w:rsid w:val="00156A0A"/>
    <w:rsid w:val="0016033E"/>
    <w:rsid w:val="001700BD"/>
    <w:rsid w:val="00181EF2"/>
    <w:rsid w:val="00190510"/>
    <w:rsid w:val="0019416C"/>
    <w:rsid w:val="001A520E"/>
    <w:rsid w:val="001B3042"/>
    <w:rsid w:val="001B46DC"/>
    <w:rsid w:val="001B7940"/>
    <w:rsid w:val="001C2BAD"/>
    <w:rsid w:val="001C38BF"/>
    <w:rsid w:val="001E12AF"/>
    <w:rsid w:val="001F04C6"/>
    <w:rsid w:val="0020194F"/>
    <w:rsid w:val="00201E4B"/>
    <w:rsid w:val="00213D49"/>
    <w:rsid w:val="002153BB"/>
    <w:rsid w:val="00216651"/>
    <w:rsid w:val="00230C34"/>
    <w:rsid w:val="00233747"/>
    <w:rsid w:val="002401B4"/>
    <w:rsid w:val="0024266C"/>
    <w:rsid w:val="002645DF"/>
    <w:rsid w:val="00267B45"/>
    <w:rsid w:val="00277071"/>
    <w:rsid w:val="002800CE"/>
    <w:rsid w:val="00281C33"/>
    <w:rsid w:val="00293077"/>
    <w:rsid w:val="00296C76"/>
    <w:rsid w:val="002A01F3"/>
    <w:rsid w:val="002A0E1A"/>
    <w:rsid w:val="002A2A53"/>
    <w:rsid w:val="002B1832"/>
    <w:rsid w:val="002B594D"/>
    <w:rsid w:val="002B7608"/>
    <w:rsid w:val="002D0496"/>
    <w:rsid w:val="002D4883"/>
    <w:rsid w:val="002D5B81"/>
    <w:rsid w:val="002D6D3C"/>
    <w:rsid w:val="002E43F4"/>
    <w:rsid w:val="002E4A33"/>
    <w:rsid w:val="002E6181"/>
    <w:rsid w:val="002F0B84"/>
    <w:rsid w:val="002F6A3C"/>
    <w:rsid w:val="00301D6E"/>
    <w:rsid w:val="003023E7"/>
    <w:rsid w:val="003061F0"/>
    <w:rsid w:val="00310C6D"/>
    <w:rsid w:val="00316551"/>
    <w:rsid w:val="00323745"/>
    <w:rsid w:val="00323F56"/>
    <w:rsid w:val="003320E8"/>
    <w:rsid w:val="00333C48"/>
    <w:rsid w:val="00333CA8"/>
    <w:rsid w:val="00333D34"/>
    <w:rsid w:val="00334D78"/>
    <w:rsid w:val="00337E57"/>
    <w:rsid w:val="00340CFC"/>
    <w:rsid w:val="00340F83"/>
    <w:rsid w:val="00343C9E"/>
    <w:rsid w:val="003522B0"/>
    <w:rsid w:val="00355B5C"/>
    <w:rsid w:val="00364CEA"/>
    <w:rsid w:val="00371644"/>
    <w:rsid w:val="00373F78"/>
    <w:rsid w:val="00377851"/>
    <w:rsid w:val="00392EC2"/>
    <w:rsid w:val="003936AA"/>
    <w:rsid w:val="00397586"/>
    <w:rsid w:val="003A73B5"/>
    <w:rsid w:val="003A7E28"/>
    <w:rsid w:val="003B073A"/>
    <w:rsid w:val="003B5E0B"/>
    <w:rsid w:val="003B62CE"/>
    <w:rsid w:val="003B7E95"/>
    <w:rsid w:val="003D78C7"/>
    <w:rsid w:val="003F51CC"/>
    <w:rsid w:val="003F5681"/>
    <w:rsid w:val="00400773"/>
    <w:rsid w:val="00411283"/>
    <w:rsid w:val="004152DE"/>
    <w:rsid w:val="004222EC"/>
    <w:rsid w:val="00426C46"/>
    <w:rsid w:val="0043172B"/>
    <w:rsid w:val="0043188E"/>
    <w:rsid w:val="00444C5E"/>
    <w:rsid w:val="00445638"/>
    <w:rsid w:val="00445A48"/>
    <w:rsid w:val="00447B2E"/>
    <w:rsid w:val="00462CA5"/>
    <w:rsid w:val="004646CD"/>
    <w:rsid w:val="004713B3"/>
    <w:rsid w:val="00475CB3"/>
    <w:rsid w:val="00476666"/>
    <w:rsid w:val="00481B2D"/>
    <w:rsid w:val="0049684E"/>
    <w:rsid w:val="004A1222"/>
    <w:rsid w:val="004A3F55"/>
    <w:rsid w:val="004B5FD8"/>
    <w:rsid w:val="004C223E"/>
    <w:rsid w:val="004D3A8D"/>
    <w:rsid w:val="004E23F2"/>
    <w:rsid w:val="0051795A"/>
    <w:rsid w:val="00521BE3"/>
    <w:rsid w:val="005255C3"/>
    <w:rsid w:val="00530B02"/>
    <w:rsid w:val="00534FBE"/>
    <w:rsid w:val="00535186"/>
    <w:rsid w:val="00535C06"/>
    <w:rsid w:val="0054177F"/>
    <w:rsid w:val="00550DFF"/>
    <w:rsid w:val="00554D4E"/>
    <w:rsid w:val="005552E9"/>
    <w:rsid w:val="00562D48"/>
    <w:rsid w:val="00564B10"/>
    <w:rsid w:val="0056617C"/>
    <w:rsid w:val="0057044C"/>
    <w:rsid w:val="00571601"/>
    <w:rsid w:val="00573031"/>
    <w:rsid w:val="00581F05"/>
    <w:rsid w:val="005940AA"/>
    <w:rsid w:val="00594F2E"/>
    <w:rsid w:val="005954CA"/>
    <w:rsid w:val="00595B4E"/>
    <w:rsid w:val="005A6D2E"/>
    <w:rsid w:val="005B0B8B"/>
    <w:rsid w:val="005D4450"/>
    <w:rsid w:val="005E22EC"/>
    <w:rsid w:val="005E2F5C"/>
    <w:rsid w:val="005E4DB7"/>
    <w:rsid w:val="005E4EB9"/>
    <w:rsid w:val="005F24C5"/>
    <w:rsid w:val="005F330C"/>
    <w:rsid w:val="006038F6"/>
    <w:rsid w:val="0060522F"/>
    <w:rsid w:val="00606C93"/>
    <w:rsid w:val="00613158"/>
    <w:rsid w:val="006142D7"/>
    <w:rsid w:val="00620556"/>
    <w:rsid w:val="00621EAC"/>
    <w:rsid w:val="00622979"/>
    <w:rsid w:val="00623048"/>
    <w:rsid w:val="006238A6"/>
    <w:rsid w:val="006246AB"/>
    <w:rsid w:val="006306CD"/>
    <w:rsid w:val="00635445"/>
    <w:rsid w:val="006505BE"/>
    <w:rsid w:val="00656030"/>
    <w:rsid w:val="0065687F"/>
    <w:rsid w:val="00662BDD"/>
    <w:rsid w:val="006640F7"/>
    <w:rsid w:val="00666D7E"/>
    <w:rsid w:val="00666DA5"/>
    <w:rsid w:val="00681B62"/>
    <w:rsid w:val="00681D28"/>
    <w:rsid w:val="00682EE8"/>
    <w:rsid w:val="00683D31"/>
    <w:rsid w:val="00684E8E"/>
    <w:rsid w:val="00693D1C"/>
    <w:rsid w:val="006A11D4"/>
    <w:rsid w:val="006A7471"/>
    <w:rsid w:val="006B4871"/>
    <w:rsid w:val="006B48A4"/>
    <w:rsid w:val="006B7C16"/>
    <w:rsid w:val="006C40B9"/>
    <w:rsid w:val="006D25E2"/>
    <w:rsid w:val="006E0E76"/>
    <w:rsid w:val="006E3382"/>
    <w:rsid w:val="006F1AF6"/>
    <w:rsid w:val="006F2152"/>
    <w:rsid w:val="006F57D7"/>
    <w:rsid w:val="006F6859"/>
    <w:rsid w:val="006F7F06"/>
    <w:rsid w:val="00700250"/>
    <w:rsid w:val="007053A8"/>
    <w:rsid w:val="007078BE"/>
    <w:rsid w:val="00722C5B"/>
    <w:rsid w:val="00734D45"/>
    <w:rsid w:val="007365EA"/>
    <w:rsid w:val="00751A88"/>
    <w:rsid w:val="007524E9"/>
    <w:rsid w:val="007529E6"/>
    <w:rsid w:val="00760121"/>
    <w:rsid w:val="00770404"/>
    <w:rsid w:val="007756A1"/>
    <w:rsid w:val="007939CA"/>
    <w:rsid w:val="007B7761"/>
    <w:rsid w:val="007C0136"/>
    <w:rsid w:val="007C69CF"/>
    <w:rsid w:val="007D68DD"/>
    <w:rsid w:val="007F01A3"/>
    <w:rsid w:val="007F17A1"/>
    <w:rsid w:val="007F1C84"/>
    <w:rsid w:val="007F622F"/>
    <w:rsid w:val="00800525"/>
    <w:rsid w:val="00801C2A"/>
    <w:rsid w:val="00802C5F"/>
    <w:rsid w:val="00806363"/>
    <w:rsid w:val="0081014B"/>
    <w:rsid w:val="00810302"/>
    <w:rsid w:val="00825E1A"/>
    <w:rsid w:val="0082709E"/>
    <w:rsid w:val="008371F2"/>
    <w:rsid w:val="00842A85"/>
    <w:rsid w:val="00847AE1"/>
    <w:rsid w:val="00850CDE"/>
    <w:rsid w:val="008559B3"/>
    <w:rsid w:val="008567D9"/>
    <w:rsid w:val="00856A04"/>
    <w:rsid w:val="00860EBF"/>
    <w:rsid w:val="00861BEA"/>
    <w:rsid w:val="008725CC"/>
    <w:rsid w:val="008753AC"/>
    <w:rsid w:val="00883A56"/>
    <w:rsid w:val="008A2014"/>
    <w:rsid w:val="008B2584"/>
    <w:rsid w:val="008B6B62"/>
    <w:rsid w:val="008B7CF4"/>
    <w:rsid w:val="008C33A7"/>
    <w:rsid w:val="008C4B40"/>
    <w:rsid w:val="008C57F8"/>
    <w:rsid w:val="008D12EB"/>
    <w:rsid w:val="008D31EF"/>
    <w:rsid w:val="008D4766"/>
    <w:rsid w:val="008D7C71"/>
    <w:rsid w:val="008E1C88"/>
    <w:rsid w:val="008E66B3"/>
    <w:rsid w:val="008E759D"/>
    <w:rsid w:val="008F6A52"/>
    <w:rsid w:val="009023AF"/>
    <w:rsid w:val="00911A27"/>
    <w:rsid w:val="009257CF"/>
    <w:rsid w:val="00926980"/>
    <w:rsid w:val="009405F2"/>
    <w:rsid w:val="0094454A"/>
    <w:rsid w:val="0094608C"/>
    <w:rsid w:val="009522A0"/>
    <w:rsid w:val="00962BC1"/>
    <w:rsid w:val="00974700"/>
    <w:rsid w:val="00982468"/>
    <w:rsid w:val="00984D5E"/>
    <w:rsid w:val="009872DB"/>
    <w:rsid w:val="00987F1B"/>
    <w:rsid w:val="00994E5E"/>
    <w:rsid w:val="00997899"/>
    <w:rsid w:val="009A0DC7"/>
    <w:rsid w:val="009A382F"/>
    <w:rsid w:val="009B20D9"/>
    <w:rsid w:val="009B7881"/>
    <w:rsid w:val="009D78D5"/>
    <w:rsid w:val="009E684C"/>
    <w:rsid w:val="009E7F4E"/>
    <w:rsid w:val="009F484A"/>
    <w:rsid w:val="009F65BA"/>
    <w:rsid w:val="009F7EA8"/>
    <w:rsid w:val="00A074C8"/>
    <w:rsid w:val="00A07708"/>
    <w:rsid w:val="00A13738"/>
    <w:rsid w:val="00A323F0"/>
    <w:rsid w:val="00A35591"/>
    <w:rsid w:val="00A43124"/>
    <w:rsid w:val="00A52FD0"/>
    <w:rsid w:val="00A703B9"/>
    <w:rsid w:val="00A72366"/>
    <w:rsid w:val="00A80673"/>
    <w:rsid w:val="00A84CF4"/>
    <w:rsid w:val="00AA03BD"/>
    <w:rsid w:val="00AB0FA5"/>
    <w:rsid w:val="00AB727F"/>
    <w:rsid w:val="00AC0F10"/>
    <w:rsid w:val="00AC75E6"/>
    <w:rsid w:val="00AF0630"/>
    <w:rsid w:val="00AF4515"/>
    <w:rsid w:val="00B054ED"/>
    <w:rsid w:val="00B129FC"/>
    <w:rsid w:val="00B145EA"/>
    <w:rsid w:val="00B159A4"/>
    <w:rsid w:val="00B25AD0"/>
    <w:rsid w:val="00B4033F"/>
    <w:rsid w:val="00B42E8F"/>
    <w:rsid w:val="00B45A04"/>
    <w:rsid w:val="00B52BED"/>
    <w:rsid w:val="00B54681"/>
    <w:rsid w:val="00B57869"/>
    <w:rsid w:val="00B630BB"/>
    <w:rsid w:val="00B64293"/>
    <w:rsid w:val="00B64974"/>
    <w:rsid w:val="00B66E75"/>
    <w:rsid w:val="00B71BFB"/>
    <w:rsid w:val="00B9616C"/>
    <w:rsid w:val="00BA01AD"/>
    <w:rsid w:val="00BA1EAA"/>
    <w:rsid w:val="00BB177E"/>
    <w:rsid w:val="00BB1C40"/>
    <w:rsid w:val="00BB5A3F"/>
    <w:rsid w:val="00BB7812"/>
    <w:rsid w:val="00BD016F"/>
    <w:rsid w:val="00BD3974"/>
    <w:rsid w:val="00BD5F29"/>
    <w:rsid w:val="00BD670E"/>
    <w:rsid w:val="00BE0DAE"/>
    <w:rsid w:val="00BE3E94"/>
    <w:rsid w:val="00BE7070"/>
    <w:rsid w:val="00BF056E"/>
    <w:rsid w:val="00C00A4B"/>
    <w:rsid w:val="00C03089"/>
    <w:rsid w:val="00C06BCE"/>
    <w:rsid w:val="00C134BE"/>
    <w:rsid w:val="00C2125F"/>
    <w:rsid w:val="00C22131"/>
    <w:rsid w:val="00C22933"/>
    <w:rsid w:val="00C22B87"/>
    <w:rsid w:val="00C23A40"/>
    <w:rsid w:val="00C31C79"/>
    <w:rsid w:val="00C432B8"/>
    <w:rsid w:val="00C4738E"/>
    <w:rsid w:val="00C54BEC"/>
    <w:rsid w:val="00C60446"/>
    <w:rsid w:val="00C60EC3"/>
    <w:rsid w:val="00C676B4"/>
    <w:rsid w:val="00C70C93"/>
    <w:rsid w:val="00C70DB9"/>
    <w:rsid w:val="00C866A1"/>
    <w:rsid w:val="00CA4ACA"/>
    <w:rsid w:val="00CA56D8"/>
    <w:rsid w:val="00CC75D6"/>
    <w:rsid w:val="00CD0FC6"/>
    <w:rsid w:val="00CD2108"/>
    <w:rsid w:val="00CD25A2"/>
    <w:rsid w:val="00CE07A7"/>
    <w:rsid w:val="00CE7530"/>
    <w:rsid w:val="00CF228F"/>
    <w:rsid w:val="00D0767F"/>
    <w:rsid w:val="00D14B44"/>
    <w:rsid w:val="00D24B39"/>
    <w:rsid w:val="00D4363E"/>
    <w:rsid w:val="00D55227"/>
    <w:rsid w:val="00D61629"/>
    <w:rsid w:val="00D6253B"/>
    <w:rsid w:val="00D740C7"/>
    <w:rsid w:val="00D740E4"/>
    <w:rsid w:val="00D76A13"/>
    <w:rsid w:val="00D7796C"/>
    <w:rsid w:val="00D91A4A"/>
    <w:rsid w:val="00D9457C"/>
    <w:rsid w:val="00DA0831"/>
    <w:rsid w:val="00DA27E4"/>
    <w:rsid w:val="00DA3E0F"/>
    <w:rsid w:val="00DB04F8"/>
    <w:rsid w:val="00DC4A46"/>
    <w:rsid w:val="00DC563D"/>
    <w:rsid w:val="00DE399C"/>
    <w:rsid w:val="00DF2C70"/>
    <w:rsid w:val="00E00AB6"/>
    <w:rsid w:val="00E0566F"/>
    <w:rsid w:val="00E10383"/>
    <w:rsid w:val="00E16306"/>
    <w:rsid w:val="00E2178F"/>
    <w:rsid w:val="00E21D41"/>
    <w:rsid w:val="00E2524F"/>
    <w:rsid w:val="00E26C92"/>
    <w:rsid w:val="00E36AC1"/>
    <w:rsid w:val="00E41E87"/>
    <w:rsid w:val="00E461D3"/>
    <w:rsid w:val="00E50FE8"/>
    <w:rsid w:val="00E62F46"/>
    <w:rsid w:val="00E65208"/>
    <w:rsid w:val="00E66B5E"/>
    <w:rsid w:val="00E85A1B"/>
    <w:rsid w:val="00EA121F"/>
    <w:rsid w:val="00EA6B1C"/>
    <w:rsid w:val="00EC69F0"/>
    <w:rsid w:val="00EC6FB9"/>
    <w:rsid w:val="00ED3D3E"/>
    <w:rsid w:val="00ED7545"/>
    <w:rsid w:val="00EE3D4B"/>
    <w:rsid w:val="00EE639F"/>
    <w:rsid w:val="00EE6E7B"/>
    <w:rsid w:val="00EF3A6A"/>
    <w:rsid w:val="00EF43E4"/>
    <w:rsid w:val="00F0239A"/>
    <w:rsid w:val="00F10738"/>
    <w:rsid w:val="00F12059"/>
    <w:rsid w:val="00F12927"/>
    <w:rsid w:val="00F13285"/>
    <w:rsid w:val="00F15D5C"/>
    <w:rsid w:val="00F34A40"/>
    <w:rsid w:val="00F52236"/>
    <w:rsid w:val="00F528DB"/>
    <w:rsid w:val="00F54612"/>
    <w:rsid w:val="00F564E6"/>
    <w:rsid w:val="00F6025E"/>
    <w:rsid w:val="00F60FF9"/>
    <w:rsid w:val="00F63EB0"/>
    <w:rsid w:val="00F6493F"/>
    <w:rsid w:val="00F67BAF"/>
    <w:rsid w:val="00F74999"/>
    <w:rsid w:val="00F91C3A"/>
    <w:rsid w:val="00F91DF3"/>
    <w:rsid w:val="00FA24DF"/>
    <w:rsid w:val="00FA4DE7"/>
    <w:rsid w:val="00FA7FC4"/>
    <w:rsid w:val="00FC32F7"/>
    <w:rsid w:val="00FD66F1"/>
    <w:rsid w:val="00FE167E"/>
    <w:rsid w:val="00FE2BC6"/>
    <w:rsid w:val="00FE2F10"/>
    <w:rsid w:val="00FE438D"/>
    <w:rsid w:val="00FE695C"/>
    <w:rsid w:val="00FF06D7"/>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3"/>
    <o:shapelayout v:ext="edit">
      <o:idmap v:ext="edit" data="2"/>
    </o:shapelayout>
  </w:shapeDefaults>
  <w:decimalSymbol w:val=","/>
  <w:listSeparator w:val=";"/>
  <w14:docId w14:val="50005714"/>
  <w14:defaultImageDpi w14:val="300"/>
  <w15:docId w15:val="{B9CDF90F-6FE0-4783-9BE9-0C1127B5AE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aliases w:val="Fliesstext"/>
    <w:qFormat/>
    <w:rsid w:val="00E26C92"/>
    <w:pPr>
      <w:tabs>
        <w:tab w:val="left" w:pos="284"/>
        <w:tab w:val="left" w:pos="1418"/>
        <w:tab w:val="left" w:pos="2835"/>
        <w:tab w:val="left" w:pos="3969"/>
        <w:tab w:val="left" w:pos="4536"/>
        <w:tab w:val="left" w:pos="5103"/>
        <w:tab w:val="left" w:pos="5670"/>
        <w:tab w:val="right" w:pos="7938"/>
        <w:tab w:val="left" w:pos="8505"/>
        <w:tab w:val="left" w:pos="9072"/>
        <w:tab w:val="left" w:pos="9639"/>
        <w:tab w:val="right" w:pos="10206"/>
      </w:tabs>
      <w:suppressAutoHyphens/>
      <w:spacing w:after="160"/>
    </w:pPr>
    <w:rPr>
      <w:rFonts w:ascii="Calibri" w:eastAsia="Calibri" w:hAnsi="Calibri" w:cs="Times New Roman"/>
      <w:color w:val="262626" w:themeColor="text1" w:themeTint="D9"/>
      <w:sz w:val="21"/>
      <w:szCs w:val="19"/>
      <w:lang w:eastAsia="ar-SA"/>
    </w:rPr>
  </w:style>
  <w:style w:type="paragraph" w:styleId="berschrift1">
    <w:name w:val="heading 1"/>
    <w:basedOn w:val="Standard"/>
    <w:next w:val="Standard"/>
    <w:link w:val="berschrift1Zchn"/>
    <w:autoRedefine/>
    <w:uiPriority w:val="9"/>
    <w:qFormat/>
    <w:rsid w:val="00606C93"/>
    <w:pPr>
      <w:keepNext/>
      <w:keepLines/>
      <w:spacing w:after="320"/>
      <w:ind w:left="-426"/>
      <w:outlineLvl w:val="0"/>
    </w:pPr>
    <w:rPr>
      <w:rFonts w:asciiTheme="majorHAnsi" w:eastAsiaTheme="majorEastAsia" w:hAnsiTheme="majorHAnsi" w:cstheme="majorBidi"/>
      <w:b/>
      <w:bCs/>
      <w:color w:val="86B819"/>
      <w:sz w:val="40"/>
      <w:szCs w:val="36"/>
    </w:rPr>
  </w:style>
  <w:style w:type="paragraph" w:styleId="berschrift2">
    <w:name w:val="heading 2"/>
    <w:basedOn w:val="Standard"/>
    <w:next w:val="Standard"/>
    <w:link w:val="berschrift2Zchn"/>
    <w:uiPriority w:val="9"/>
    <w:unhideWhenUsed/>
    <w:qFormat/>
    <w:rsid w:val="00C60EC3"/>
    <w:pPr>
      <w:keepNext/>
      <w:keepLines/>
      <w:outlineLvl w:val="1"/>
    </w:pPr>
    <w:rPr>
      <w:rFonts w:eastAsiaTheme="majorEastAsia" w:cstheme="majorBidi"/>
      <w:b/>
      <w:bCs/>
      <w:sz w:val="25"/>
      <w:szCs w:val="25"/>
    </w:rPr>
  </w:style>
  <w:style w:type="paragraph" w:styleId="berschrift3">
    <w:name w:val="heading 3"/>
    <w:basedOn w:val="TextohneAbstand"/>
    <w:next w:val="TextohneAbstand"/>
    <w:link w:val="berschrift3Zchn"/>
    <w:autoRedefine/>
    <w:uiPriority w:val="9"/>
    <w:unhideWhenUsed/>
    <w:qFormat/>
    <w:rsid w:val="004152DE"/>
    <w:pPr>
      <w:ind w:left="284"/>
      <w:outlineLvl w:val="2"/>
    </w:pPr>
    <w:rPr>
      <w:rFonts w:ascii="Calibri Bold" w:hAnsi="Calibri Bold"/>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SdNT1">
    <w:name w:val="SdN_T1"/>
    <w:basedOn w:val="NormaleTabelle"/>
    <w:uiPriority w:val="99"/>
    <w:rsid w:val="005255C3"/>
    <w:rPr>
      <w:rFonts w:asciiTheme="majorHAnsi" w:hAnsiTheme="majorHAnsi"/>
      <w:color w:val="000000" w:themeColor="text1"/>
      <w:sz w:val="18"/>
    </w:rPr>
    <w:tblPr>
      <w:tblStyleRowBandSize w:val="1"/>
      <w:tblStyleColBandSize w:val="1"/>
    </w:tblPr>
    <w:tcPr>
      <w:shd w:val="clear" w:color="auto" w:fill="FFFFFF" w:themeFill="background1"/>
    </w:tcPr>
    <w:tblStylePr w:type="firstRow">
      <w:rPr>
        <w:rFonts w:asciiTheme="majorHAnsi" w:hAnsiTheme="majorHAnsi"/>
        <w:b/>
        <w:color w:val="FFFFFF" w:themeColor="background1"/>
        <w:sz w:val="18"/>
      </w:rPr>
      <w:tblPr/>
      <w:tcPr>
        <w:shd w:val="clear" w:color="auto" w:fill="86B819"/>
      </w:tcPr>
    </w:tblStylePr>
    <w:tblStylePr w:type="firstCol">
      <w:tblPr/>
      <w:tcPr>
        <w:shd w:val="clear" w:color="auto" w:fill="FFFFFF" w:themeFill="background1"/>
      </w:tcPr>
    </w:tblStylePr>
    <w:tblStylePr w:type="lastCol">
      <w:tblPr/>
      <w:tcPr>
        <w:tcBorders>
          <w:bottom w:val="nil"/>
        </w:tcBorders>
      </w:tcPr>
    </w:tblStylePr>
    <w:tblStylePr w:type="band1Vert">
      <w:tblPr/>
      <w:tcPr>
        <w:shd w:val="clear" w:color="auto" w:fill="ADCE60"/>
      </w:tcPr>
    </w:tblStylePr>
    <w:tblStylePr w:type="band2Vert">
      <w:tblPr/>
      <w:tcPr>
        <w:shd w:val="clear" w:color="auto" w:fill="FFFFFF" w:themeFill="background1"/>
      </w:tcPr>
    </w:tblStylePr>
    <w:tblStylePr w:type="band1Horz">
      <w:rPr>
        <w:rFonts w:asciiTheme="majorHAnsi" w:hAnsiTheme="majorHAnsi"/>
        <w:color w:val="000000" w:themeColor="text1"/>
        <w:sz w:val="18"/>
      </w:rPr>
      <w:tblPr/>
      <w:tcPr>
        <w:shd w:val="clear" w:color="auto" w:fill="FFFFFF" w:themeFill="background1"/>
      </w:tcPr>
    </w:tblStylePr>
    <w:tblStylePr w:type="band2Horz">
      <w:tblPr/>
      <w:tcPr>
        <w:shd w:val="clear" w:color="auto" w:fill="ADCE60"/>
      </w:tcPr>
    </w:tblStylePr>
  </w:style>
  <w:style w:type="table" w:customStyle="1" w:styleId="SdN">
    <w:name w:val="SdN"/>
    <w:basedOn w:val="NormaleTabelle"/>
    <w:uiPriority w:val="99"/>
    <w:rsid w:val="00A703B9"/>
    <w:rPr>
      <w:rFonts w:asciiTheme="majorHAnsi" w:eastAsia="MS Mincho" w:hAnsiTheme="majorHAnsi" w:cs="Times New Roman"/>
      <w:sz w:val="18"/>
      <w:lang w:eastAsia="en-US"/>
    </w:rPr>
    <w:tblPr>
      <w:tblStyleRowBandSize w:val="1"/>
      <w:tblBorders>
        <w:bottom w:val="single" w:sz="4" w:space="0" w:color="ADCE60"/>
        <w:insideV w:val="single" w:sz="4" w:space="0" w:color="ADCE60"/>
      </w:tblBorders>
    </w:tblPr>
    <w:tcPr>
      <w:tcMar>
        <w:top w:w="108" w:type="dxa"/>
        <w:bottom w:w="108" w:type="dxa"/>
      </w:tcMar>
    </w:tcPr>
    <w:tblStylePr w:type="firstRow">
      <w:pPr>
        <w:jc w:val="center"/>
      </w:pPr>
      <w:rPr>
        <w:rFonts w:ascii="Calibri" w:hAnsi="Calibri"/>
        <w:b/>
        <w:color w:val="FFFFFF" w:themeColor="background1"/>
        <w:sz w:val="18"/>
      </w:rPr>
      <w:tblPr/>
      <w:tcPr>
        <w:shd w:val="clear" w:color="auto" w:fill="86B819"/>
        <w:vAlign w:val="center"/>
      </w:tcPr>
    </w:tblStylePr>
    <w:tblStylePr w:type="lastRow">
      <w:tblPr/>
      <w:tcPr>
        <w:shd w:val="clear" w:color="auto" w:fill="FFFFFF"/>
      </w:tcPr>
    </w:tblStylePr>
    <w:tblStylePr w:type="band1Horz">
      <w:tblPr/>
      <w:tcPr>
        <w:shd w:val="clear" w:color="auto" w:fill="F7FAF1"/>
      </w:tcPr>
    </w:tblStylePr>
    <w:tblStylePr w:type="band2Horz">
      <w:tblPr/>
      <w:tcPr>
        <w:shd w:val="clear" w:color="auto" w:fill="D6E6B1"/>
      </w:tcPr>
    </w:tblStylePr>
  </w:style>
  <w:style w:type="character" w:customStyle="1" w:styleId="berschrift1Zchn">
    <w:name w:val="Überschrift 1 Zchn"/>
    <w:basedOn w:val="Absatz-Standardschriftart"/>
    <w:link w:val="berschrift1"/>
    <w:uiPriority w:val="9"/>
    <w:rsid w:val="00606C93"/>
    <w:rPr>
      <w:rFonts w:asciiTheme="majorHAnsi" w:eastAsiaTheme="majorEastAsia" w:hAnsiTheme="majorHAnsi" w:cstheme="majorBidi"/>
      <w:b/>
      <w:bCs/>
      <w:color w:val="86B819"/>
      <w:sz w:val="40"/>
      <w:szCs w:val="36"/>
      <w:lang w:eastAsia="ar-SA"/>
    </w:rPr>
  </w:style>
  <w:style w:type="character" w:customStyle="1" w:styleId="berschrift2Zchn">
    <w:name w:val="Überschrift 2 Zchn"/>
    <w:basedOn w:val="Absatz-Standardschriftart"/>
    <w:link w:val="berschrift2"/>
    <w:uiPriority w:val="9"/>
    <w:rsid w:val="00C60EC3"/>
    <w:rPr>
      <w:rFonts w:ascii="Calibri" w:eastAsiaTheme="majorEastAsia" w:hAnsi="Calibri" w:cstheme="majorBidi"/>
      <w:b/>
      <w:bCs/>
      <w:color w:val="262626" w:themeColor="text1" w:themeTint="D9"/>
      <w:sz w:val="25"/>
      <w:szCs w:val="25"/>
      <w:lang w:eastAsia="ar-SA"/>
    </w:rPr>
  </w:style>
  <w:style w:type="paragraph" w:styleId="KeinLeerraum">
    <w:name w:val="No Spacing"/>
    <w:aliases w:val="Tabelle"/>
    <w:uiPriority w:val="1"/>
    <w:qFormat/>
    <w:rsid w:val="00C22B87"/>
    <w:pPr>
      <w:spacing w:line="210" w:lineRule="exact"/>
    </w:pPr>
    <w:rPr>
      <w:rFonts w:ascii="Calibri" w:eastAsia="Calibri" w:hAnsi="Calibri" w:cs="Times New Roman"/>
      <w:color w:val="0D0D0D" w:themeColor="text1" w:themeTint="F2"/>
      <w:sz w:val="18"/>
      <w:szCs w:val="22"/>
      <w:lang w:eastAsia="en-US"/>
    </w:rPr>
  </w:style>
  <w:style w:type="character" w:styleId="SchwacheHervorhebung">
    <w:name w:val="Subtle Emphasis"/>
    <w:aliases w:val="Bildunterschrift"/>
    <w:basedOn w:val="Absatz-Standardschriftart"/>
    <w:uiPriority w:val="19"/>
    <w:qFormat/>
    <w:rsid w:val="00666DA5"/>
    <w:rPr>
      <w:rFonts w:asciiTheme="majorHAnsi" w:hAnsiTheme="majorHAnsi"/>
      <w:i/>
      <w:iCs/>
      <w:color w:val="86B819"/>
      <w:sz w:val="18"/>
    </w:rPr>
  </w:style>
  <w:style w:type="numbering" w:customStyle="1" w:styleId="Aufzaehlung">
    <w:name w:val="Aufzaehlung"/>
    <w:basedOn w:val="KeineListe"/>
    <w:uiPriority w:val="99"/>
    <w:rsid w:val="00CD0FC6"/>
    <w:pPr>
      <w:numPr>
        <w:numId w:val="1"/>
      </w:numPr>
    </w:pPr>
  </w:style>
  <w:style w:type="table" w:customStyle="1" w:styleId="Style3">
    <w:name w:val="Style3"/>
    <w:basedOn w:val="NormaleTabelle"/>
    <w:uiPriority w:val="99"/>
    <w:rsid w:val="00EC6FB9"/>
    <w:rPr>
      <w:color w:val="86B819"/>
    </w:rPr>
    <w:tblPr/>
    <w:tblStylePr w:type="firstRow">
      <w:rPr>
        <w:color w:val="86B819"/>
      </w:rPr>
      <w:tblPr/>
      <w:tcPr>
        <w:shd w:val="clear" w:color="auto" w:fill="FFFFFF" w:themeFill="background1"/>
      </w:tcPr>
    </w:tblStylePr>
  </w:style>
  <w:style w:type="paragraph" w:styleId="Kopfzeile">
    <w:name w:val="header"/>
    <w:basedOn w:val="Standard"/>
    <w:link w:val="KopfzeileZchn"/>
    <w:uiPriority w:val="99"/>
    <w:unhideWhenUsed/>
    <w:rsid w:val="00C06BCE"/>
    <w:pPr>
      <w:tabs>
        <w:tab w:val="center" w:pos="4153"/>
        <w:tab w:val="right" w:pos="8306"/>
      </w:tabs>
      <w:spacing w:after="0"/>
    </w:pPr>
  </w:style>
  <w:style w:type="character" w:customStyle="1" w:styleId="KopfzeileZchn">
    <w:name w:val="Kopfzeile Zchn"/>
    <w:basedOn w:val="Absatz-Standardschriftart"/>
    <w:link w:val="Kopfzeile"/>
    <w:uiPriority w:val="99"/>
    <w:rsid w:val="00C06BCE"/>
    <w:rPr>
      <w:rFonts w:ascii="Calibri" w:eastAsia="Calibri" w:hAnsi="Calibri" w:cs="Times New Roman"/>
      <w:color w:val="0D0D0D" w:themeColor="text1" w:themeTint="F2"/>
      <w:sz w:val="20"/>
      <w:szCs w:val="22"/>
      <w:lang w:eastAsia="en-US"/>
    </w:rPr>
  </w:style>
  <w:style w:type="paragraph" w:styleId="Fuzeile">
    <w:name w:val="footer"/>
    <w:basedOn w:val="Standard"/>
    <w:link w:val="FuzeileZchn"/>
    <w:uiPriority w:val="99"/>
    <w:unhideWhenUsed/>
    <w:rsid w:val="00C06BCE"/>
    <w:pPr>
      <w:tabs>
        <w:tab w:val="center" w:pos="4153"/>
        <w:tab w:val="right" w:pos="8306"/>
      </w:tabs>
      <w:spacing w:after="0"/>
    </w:pPr>
  </w:style>
  <w:style w:type="character" w:customStyle="1" w:styleId="FuzeileZchn">
    <w:name w:val="Fußzeile Zchn"/>
    <w:basedOn w:val="Absatz-Standardschriftart"/>
    <w:link w:val="Fuzeile"/>
    <w:uiPriority w:val="99"/>
    <w:rsid w:val="00C06BCE"/>
    <w:rPr>
      <w:rFonts w:ascii="Calibri" w:eastAsia="Calibri" w:hAnsi="Calibri" w:cs="Times New Roman"/>
      <w:color w:val="0D0D0D" w:themeColor="text1" w:themeTint="F2"/>
      <w:sz w:val="20"/>
      <w:szCs w:val="22"/>
      <w:lang w:eastAsia="en-US"/>
    </w:rPr>
  </w:style>
  <w:style w:type="paragraph" w:styleId="Sprechblasentext">
    <w:name w:val="Balloon Text"/>
    <w:basedOn w:val="Standard"/>
    <w:link w:val="SprechblasentextZchn"/>
    <w:uiPriority w:val="99"/>
    <w:semiHidden/>
    <w:unhideWhenUsed/>
    <w:rsid w:val="00C06BCE"/>
    <w:pPr>
      <w:spacing w:after="0"/>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C06BCE"/>
    <w:rPr>
      <w:rFonts w:ascii="Lucida Grande" w:eastAsia="Calibri" w:hAnsi="Lucida Grande" w:cs="Lucida Grande"/>
      <w:color w:val="0D0D0D" w:themeColor="text1" w:themeTint="F2"/>
      <w:sz w:val="18"/>
      <w:szCs w:val="18"/>
      <w:lang w:eastAsia="en-US"/>
    </w:rPr>
  </w:style>
  <w:style w:type="character" w:styleId="Seitenzahl">
    <w:name w:val="page number"/>
    <w:basedOn w:val="Absatz-Standardschriftart"/>
    <w:uiPriority w:val="99"/>
    <w:semiHidden/>
    <w:unhideWhenUsed/>
    <w:rsid w:val="0060522F"/>
  </w:style>
  <w:style w:type="character" w:customStyle="1" w:styleId="berschrift3Zchn">
    <w:name w:val="Überschrift 3 Zchn"/>
    <w:basedOn w:val="Absatz-Standardschriftart"/>
    <w:link w:val="berschrift3"/>
    <w:uiPriority w:val="9"/>
    <w:rsid w:val="004152DE"/>
    <w:rPr>
      <w:rFonts w:ascii="Calibri Bold" w:eastAsia="Calibri" w:hAnsi="Calibri Bold" w:cs="Times New Roman"/>
      <w:bCs/>
      <w:color w:val="262626" w:themeColor="text1" w:themeTint="D9"/>
      <w:sz w:val="19"/>
      <w:szCs w:val="19"/>
      <w:lang w:eastAsia="ar-SA"/>
    </w:rPr>
  </w:style>
  <w:style w:type="paragraph" w:customStyle="1" w:styleId="EinfAbs">
    <w:name w:val="[Einf. Abs.]"/>
    <w:basedOn w:val="Standard"/>
    <w:uiPriority w:val="99"/>
    <w:rsid w:val="00397586"/>
    <w:pPr>
      <w:widowControl w:val="0"/>
      <w:suppressAutoHyphens w:val="0"/>
      <w:autoSpaceDE w:val="0"/>
      <w:autoSpaceDN w:val="0"/>
      <w:adjustRightInd w:val="0"/>
      <w:spacing w:after="0" w:line="288" w:lineRule="auto"/>
      <w:textAlignment w:val="center"/>
    </w:pPr>
    <w:rPr>
      <w:rFonts w:ascii="MinionPro-Regular" w:eastAsiaTheme="minorEastAsia" w:hAnsi="MinionPro-Regular" w:cs="MinionPro-Regular"/>
      <w:color w:val="000000"/>
      <w:sz w:val="24"/>
      <w:szCs w:val="24"/>
      <w:lang w:eastAsia="ja-JP"/>
    </w:rPr>
  </w:style>
  <w:style w:type="paragraph" w:customStyle="1" w:styleId="Deckblatt">
    <w:name w:val="Deckblatt"/>
    <w:qFormat/>
    <w:rsid w:val="00094915"/>
    <w:rPr>
      <w:rFonts w:ascii="Calibri" w:eastAsia="Calibri" w:hAnsi="Calibri" w:cs="Times New Roman"/>
      <w:color w:val="FFFFFF" w:themeColor="background1"/>
      <w:sz w:val="56"/>
      <w:szCs w:val="20"/>
      <w:lang w:eastAsia="ar-SA"/>
    </w:rPr>
  </w:style>
  <w:style w:type="paragraph" w:customStyle="1" w:styleId="DeckblattSubline">
    <w:name w:val="Deckblatt_Subline"/>
    <w:basedOn w:val="Deckblatt"/>
    <w:qFormat/>
    <w:rsid w:val="00094915"/>
    <w:rPr>
      <w:sz w:val="40"/>
    </w:rPr>
  </w:style>
  <w:style w:type="paragraph" w:customStyle="1" w:styleId="TabelleFarbe">
    <w:name w:val="Tabelle_Farbe"/>
    <w:basedOn w:val="TabelleFliesstext"/>
    <w:qFormat/>
    <w:rsid w:val="00B159A4"/>
    <w:rPr>
      <w:color w:val="31849B" w:themeColor="accent5" w:themeShade="BF"/>
      <w:lang w:eastAsia="en-US"/>
    </w:rPr>
  </w:style>
  <w:style w:type="paragraph" w:styleId="Dokumentstruktur">
    <w:name w:val="Document Map"/>
    <w:basedOn w:val="Standard"/>
    <w:link w:val="DokumentstrukturZchn"/>
    <w:uiPriority w:val="99"/>
    <w:semiHidden/>
    <w:unhideWhenUsed/>
    <w:rsid w:val="00D55227"/>
    <w:pPr>
      <w:spacing w:after="0"/>
    </w:pPr>
    <w:rPr>
      <w:rFonts w:ascii="Lucida Grande" w:hAnsi="Lucida Grande" w:cs="Lucida Grande"/>
      <w:sz w:val="24"/>
      <w:szCs w:val="24"/>
    </w:rPr>
  </w:style>
  <w:style w:type="character" w:customStyle="1" w:styleId="DokumentstrukturZchn">
    <w:name w:val="Dokumentstruktur Zchn"/>
    <w:basedOn w:val="Absatz-Standardschriftart"/>
    <w:link w:val="Dokumentstruktur"/>
    <w:uiPriority w:val="99"/>
    <w:semiHidden/>
    <w:rsid w:val="00D55227"/>
    <w:rPr>
      <w:rFonts w:ascii="Lucida Grande" w:eastAsia="Calibri" w:hAnsi="Lucida Grande" w:cs="Lucida Grande"/>
      <w:lang w:eastAsia="ar-SA"/>
    </w:rPr>
  </w:style>
  <w:style w:type="paragraph" w:styleId="berarbeitung">
    <w:name w:val="Revision"/>
    <w:hidden/>
    <w:uiPriority w:val="99"/>
    <w:semiHidden/>
    <w:rsid w:val="00D55227"/>
    <w:rPr>
      <w:rFonts w:ascii="Calibri" w:eastAsia="Calibri" w:hAnsi="Calibri" w:cs="Times New Roman"/>
      <w:sz w:val="19"/>
      <w:szCs w:val="20"/>
      <w:lang w:eastAsia="ar-SA"/>
    </w:rPr>
  </w:style>
  <w:style w:type="numbering" w:customStyle="1" w:styleId="ListezweiEbenen">
    <w:name w:val="Liste_zwei_Ebenen"/>
    <w:basedOn w:val="KeineListe"/>
    <w:uiPriority w:val="99"/>
    <w:rsid w:val="00CD0FC6"/>
    <w:pPr>
      <w:numPr>
        <w:numId w:val="2"/>
      </w:numPr>
    </w:pPr>
  </w:style>
  <w:style w:type="numbering" w:customStyle="1" w:styleId="Listeeinfach">
    <w:name w:val="Liste_einfach"/>
    <w:basedOn w:val="KeineListe"/>
    <w:uiPriority w:val="99"/>
    <w:rsid w:val="00CD0FC6"/>
    <w:pPr>
      <w:numPr>
        <w:numId w:val="3"/>
      </w:numPr>
    </w:pPr>
  </w:style>
  <w:style w:type="paragraph" w:styleId="Listennummer">
    <w:name w:val="List Number"/>
    <w:basedOn w:val="Standard"/>
    <w:uiPriority w:val="99"/>
    <w:unhideWhenUsed/>
    <w:rsid w:val="00CD0FC6"/>
    <w:pPr>
      <w:numPr>
        <w:numId w:val="6"/>
      </w:numPr>
      <w:contextualSpacing/>
    </w:pPr>
  </w:style>
  <w:style w:type="paragraph" w:styleId="Listennummer2">
    <w:name w:val="List Number 2"/>
    <w:basedOn w:val="Standard"/>
    <w:uiPriority w:val="99"/>
    <w:unhideWhenUsed/>
    <w:rsid w:val="00CD0FC6"/>
    <w:pPr>
      <w:numPr>
        <w:numId w:val="7"/>
      </w:numPr>
      <w:contextualSpacing/>
    </w:pPr>
  </w:style>
  <w:style w:type="paragraph" w:styleId="Aufzhlungszeichen">
    <w:name w:val="List Bullet"/>
    <w:basedOn w:val="Standard"/>
    <w:uiPriority w:val="99"/>
    <w:unhideWhenUsed/>
    <w:rsid w:val="00CD0FC6"/>
    <w:pPr>
      <w:numPr>
        <w:numId w:val="4"/>
      </w:numPr>
      <w:contextualSpacing/>
    </w:pPr>
  </w:style>
  <w:style w:type="paragraph" w:styleId="Aufzhlungszeichen2">
    <w:name w:val="List Bullet 2"/>
    <w:basedOn w:val="Standard"/>
    <w:autoRedefine/>
    <w:uiPriority w:val="99"/>
    <w:unhideWhenUsed/>
    <w:rsid w:val="00CD0FC6"/>
    <w:pPr>
      <w:numPr>
        <w:numId w:val="8"/>
      </w:numPr>
      <w:contextualSpacing/>
    </w:pPr>
  </w:style>
  <w:style w:type="paragraph" w:styleId="Liste2">
    <w:name w:val="List 2"/>
    <w:basedOn w:val="Standard"/>
    <w:uiPriority w:val="99"/>
    <w:unhideWhenUsed/>
    <w:rsid w:val="00B45A04"/>
    <w:pPr>
      <w:ind w:left="566" w:hanging="283"/>
      <w:contextualSpacing/>
    </w:pPr>
  </w:style>
  <w:style w:type="paragraph" w:styleId="Liste">
    <w:name w:val="List"/>
    <w:basedOn w:val="Standard"/>
    <w:uiPriority w:val="99"/>
    <w:unhideWhenUsed/>
    <w:rsid w:val="00B45A04"/>
    <w:pPr>
      <w:ind w:left="283" w:hanging="283"/>
      <w:contextualSpacing/>
    </w:pPr>
  </w:style>
  <w:style w:type="paragraph" w:styleId="Liste3">
    <w:name w:val="List 3"/>
    <w:basedOn w:val="Standard"/>
    <w:uiPriority w:val="99"/>
    <w:unhideWhenUsed/>
    <w:rsid w:val="00B45A04"/>
    <w:pPr>
      <w:ind w:left="849" w:hanging="283"/>
      <w:contextualSpacing/>
    </w:pPr>
  </w:style>
  <w:style w:type="paragraph" w:styleId="Liste5">
    <w:name w:val="List 5"/>
    <w:basedOn w:val="Standard"/>
    <w:uiPriority w:val="99"/>
    <w:unhideWhenUsed/>
    <w:rsid w:val="00B45A04"/>
    <w:pPr>
      <w:ind w:left="1415" w:hanging="283"/>
      <w:contextualSpacing/>
    </w:pPr>
  </w:style>
  <w:style w:type="paragraph" w:styleId="Aufzhlungszeichen3">
    <w:name w:val="List Bullet 3"/>
    <w:basedOn w:val="Standard"/>
    <w:uiPriority w:val="99"/>
    <w:unhideWhenUsed/>
    <w:rsid w:val="00CD0FC6"/>
    <w:pPr>
      <w:numPr>
        <w:numId w:val="5"/>
      </w:numPr>
      <w:contextualSpacing/>
    </w:pPr>
  </w:style>
  <w:style w:type="numbering" w:customStyle="1" w:styleId="ListeANU">
    <w:name w:val="Liste_ANU"/>
    <w:uiPriority w:val="99"/>
    <w:rsid w:val="00CD0FC6"/>
    <w:pPr>
      <w:numPr>
        <w:numId w:val="9"/>
      </w:numPr>
    </w:pPr>
  </w:style>
  <w:style w:type="paragraph" w:customStyle="1" w:styleId="Listeunsortiert">
    <w:name w:val="Liste_unsortiert"/>
    <w:basedOn w:val="Standard"/>
    <w:qFormat/>
    <w:rsid w:val="004C223E"/>
    <w:pPr>
      <w:numPr>
        <w:numId w:val="12"/>
      </w:numPr>
      <w:spacing w:after="80"/>
    </w:pPr>
    <w:rPr>
      <w:rFonts w:cs="Calibri"/>
    </w:rPr>
  </w:style>
  <w:style w:type="paragraph" w:customStyle="1" w:styleId="Listesortiert1">
    <w:name w:val="Liste_sortiert_1"/>
    <w:basedOn w:val="Standard"/>
    <w:qFormat/>
    <w:rsid w:val="004C223E"/>
    <w:pPr>
      <w:numPr>
        <w:numId w:val="11"/>
      </w:numPr>
      <w:spacing w:after="80"/>
      <w:ind w:left="568" w:hanging="284"/>
    </w:pPr>
    <w:rPr>
      <w:rFonts w:cs="Calibri"/>
    </w:rPr>
  </w:style>
  <w:style w:type="paragraph" w:customStyle="1" w:styleId="Listesortiert2">
    <w:name w:val="Liste_sortiert_2"/>
    <w:basedOn w:val="Standard"/>
    <w:qFormat/>
    <w:rsid w:val="004C223E"/>
    <w:pPr>
      <w:numPr>
        <w:numId w:val="10"/>
      </w:numPr>
      <w:spacing w:after="80"/>
    </w:pPr>
  </w:style>
  <w:style w:type="paragraph" w:customStyle="1" w:styleId="TextohneAbstand">
    <w:name w:val="Text_ohne_Abstand"/>
    <w:basedOn w:val="Standard"/>
    <w:qFormat/>
    <w:rsid w:val="006E0E76"/>
    <w:pPr>
      <w:spacing w:after="0"/>
    </w:pPr>
  </w:style>
  <w:style w:type="character" w:styleId="Hyperlink">
    <w:name w:val="Hyperlink"/>
    <w:basedOn w:val="Absatz-Standardschriftart"/>
    <w:uiPriority w:val="99"/>
    <w:unhideWhenUsed/>
    <w:rsid w:val="005552E9"/>
    <w:rPr>
      <w:color w:val="0000FF" w:themeColor="hyperlink"/>
      <w:u w:val="single"/>
    </w:rPr>
  </w:style>
  <w:style w:type="table" w:styleId="Tabellenraster">
    <w:name w:val="Table Grid"/>
    <w:basedOn w:val="NormaleTabelle"/>
    <w:uiPriority w:val="59"/>
    <w:rsid w:val="002D0496"/>
    <w:tblPr>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Pr>
  </w:style>
  <w:style w:type="paragraph" w:customStyle="1" w:styleId="TextboxersteZeile">
    <w:name w:val="Textbox_ersteZeile"/>
    <w:basedOn w:val="TextohneAbstand"/>
    <w:qFormat/>
    <w:rsid w:val="00635445"/>
    <w:pPr>
      <w:pBdr>
        <w:top w:val="single" w:sz="4" w:space="0" w:color="ADCE60"/>
      </w:pBdr>
    </w:pPr>
    <w:rPr>
      <w:color w:val="D6E6B1"/>
      <w:sz w:val="12"/>
    </w:rPr>
  </w:style>
  <w:style w:type="paragraph" w:customStyle="1" w:styleId="TabelleUeberschrift">
    <w:name w:val="Tabelle_Ueberschrift"/>
    <w:basedOn w:val="Standard"/>
    <w:next w:val="Standard"/>
    <w:qFormat/>
    <w:rsid w:val="00521BE3"/>
    <w:pPr>
      <w:outlineLvl w:val="0"/>
    </w:pPr>
    <w:rPr>
      <w:color w:val="7F7F7F" w:themeColor="text1" w:themeTint="80"/>
    </w:rPr>
  </w:style>
  <w:style w:type="paragraph" w:customStyle="1" w:styleId="Tabellezwischen">
    <w:name w:val="Tabelle_zwischen"/>
    <w:basedOn w:val="Standard"/>
    <w:qFormat/>
    <w:rsid w:val="007C0136"/>
    <w:pPr>
      <w:spacing w:after="0"/>
    </w:pPr>
    <w:rPr>
      <w:rFonts w:cs="Arial"/>
      <w:i/>
      <w:color w:val="404040" w:themeColor="text1" w:themeTint="BF"/>
      <w:sz w:val="8"/>
      <w:szCs w:val="18"/>
    </w:rPr>
  </w:style>
  <w:style w:type="paragraph" w:customStyle="1" w:styleId="Kastentext">
    <w:name w:val="Kastentext"/>
    <w:basedOn w:val="TextohneAbstand"/>
    <w:qFormat/>
    <w:rsid w:val="004B5FD8"/>
    <w:pPr>
      <w:spacing w:line="240" w:lineRule="exact"/>
    </w:pPr>
    <w:rPr>
      <w:color w:val="7F7F7F" w:themeColor="text1" w:themeTint="80"/>
      <w:spacing w:val="20"/>
      <w:sz w:val="16"/>
      <w:szCs w:val="16"/>
    </w:rPr>
  </w:style>
  <w:style w:type="paragraph" w:customStyle="1" w:styleId="Rubriktitel">
    <w:name w:val="Rubriktitel"/>
    <w:basedOn w:val="TextohneAbstand"/>
    <w:qFormat/>
    <w:rsid w:val="00A72366"/>
    <w:pPr>
      <w:jc w:val="right"/>
    </w:pPr>
    <w:rPr>
      <w:color w:val="7F7F7F" w:themeColor="text1" w:themeTint="80"/>
      <w:spacing w:val="3"/>
      <w:sz w:val="16"/>
      <w:szCs w:val="16"/>
    </w:rPr>
  </w:style>
  <w:style w:type="character" w:customStyle="1" w:styleId="Auszeichnung">
    <w:name w:val="Auszeichnung"/>
    <w:basedOn w:val="Absatz-Standardschriftart"/>
    <w:uiPriority w:val="1"/>
    <w:qFormat/>
    <w:rsid w:val="00F10738"/>
    <w:rPr>
      <w:rFonts w:asciiTheme="majorHAnsi" w:hAnsiTheme="majorHAnsi"/>
      <w:b/>
      <w:bCs/>
      <w:color w:val="262626" w:themeColor="text1" w:themeTint="D9"/>
      <w:spacing w:val="2"/>
      <w:sz w:val="18"/>
      <w:szCs w:val="18"/>
    </w:rPr>
  </w:style>
  <w:style w:type="character" w:styleId="Fett">
    <w:name w:val="Strong"/>
    <w:basedOn w:val="Absatz-Standardschriftart"/>
    <w:uiPriority w:val="22"/>
    <w:qFormat/>
    <w:rsid w:val="00F10738"/>
    <w:rPr>
      <w:b/>
      <w:bCs/>
    </w:rPr>
  </w:style>
  <w:style w:type="paragraph" w:customStyle="1" w:styleId="TabelleFliesstext">
    <w:name w:val="Tabelle_Fliesstext"/>
    <w:basedOn w:val="TextohneAbstand"/>
    <w:qFormat/>
    <w:rsid w:val="00606C93"/>
    <w:rPr>
      <w:szCs w:val="18"/>
    </w:rPr>
  </w:style>
  <w:style w:type="paragraph" w:customStyle="1" w:styleId="Linien">
    <w:name w:val="Linien"/>
    <w:basedOn w:val="Standard"/>
    <w:next w:val="Standard"/>
    <w:qFormat/>
    <w:rsid w:val="00962BC1"/>
    <w:pPr>
      <w:spacing w:before="200"/>
      <w:jc w:val="both"/>
    </w:pPr>
    <w:rPr>
      <w:color w:val="86B819"/>
      <w:u w:val="single"/>
    </w:rPr>
  </w:style>
  <w:style w:type="paragraph" w:customStyle="1" w:styleId="Hinweis">
    <w:name w:val="Hinweis"/>
    <w:basedOn w:val="TextohneAbstand"/>
    <w:next w:val="TextohneAbstand"/>
    <w:qFormat/>
    <w:rsid w:val="00521BE3"/>
    <w:pPr>
      <w:jc w:val="center"/>
    </w:pPr>
    <w:rPr>
      <w:color w:val="E36C0A" w:themeColor="accent6" w:themeShade="BF"/>
    </w:rPr>
  </w:style>
  <w:style w:type="paragraph" w:customStyle="1" w:styleId="HinweisPfeil">
    <w:name w:val="Hinweis_Pfeil"/>
    <w:basedOn w:val="Hinweis"/>
    <w:qFormat/>
    <w:rsid w:val="007939CA"/>
    <w:pPr>
      <w:numPr>
        <w:numId w:val="26"/>
      </w:numPr>
      <w:jc w:val="left"/>
    </w:pPr>
    <w:rPr>
      <w:color w:val="0A491C"/>
    </w:rPr>
  </w:style>
  <w:style w:type="paragraph" w:customStyle="1" w:styleId="TabelleAufzhlung">
    <w:name w:val="Tabelle_Aufzählung"/>
    <w:basedOn w:val="TabelleFliesstext"/>
    <w:qFormat/>
    <w:rsid w:val="006246AB"/>
    <w:pPr>
      <w:numPr>
        <w:numId w:val="29"/>
      </w:numPr>
    </w:pPr>
    <w:rPr>
      <w:lang w:eastAsia="en-US"/>
    </w:rPr>
  </w:style>
  <w:style w:type="character" w:customStyle="1" w:styleId="WW8Num9z3">
    <w:name w:val="WW8Num9z3"/>
    <w:rsid w:val="00447B2E"/>
  </w:style>
  <w:style w:type="character" w:styleId="Kommentarzeichen">
    <w:name w:val="annotation reference"/>
    <w:uiPriority w:val="99"/>
    <w:semiHidden/>
    <w:unhideWhenUsed/>
    <w:rsid w:val="0005190C"/>
    <w:rPr>
      <w:sz w:val="16"/>
      <w:szCs w:val="16"/>
    </w:rPr>
  </w:style>
  <w:style w:type="paragraph" w:styleId="Kommentartext">
    <w:name w:val="annotation text"/>
    <w:basedOn w:val="Standard"/>
    <w:link w:val="KommentartextZchn"/>
    <w:uiPriority w:val="99"/>
    <w:semiHidden/>
    <w:unhideWhenUsed/>
    <w:rsid w:val="0005190C"/>
    <w:pPr>
      <w:tabs>
        <w:tab w:val="clear" w:pos="284"/>
      </w:tabs>
      <w:suppressAutoHyphens w:val="0"/>
      <w:spacing w:after="200" w:line="276" w:lineRule="auto"/>
    </w:pPr>
    <w:rPr>
      <w:color w:val="auto"/>
      <w:sz w:val="20"/>
      <w:szCs w:val="20"/>
      <w:lang w:eastAsia="en-US"/>
    </w:rPr>
  </w:style>
  <w:style w:type="character" w:customStyle="1" w:styleId="KommentartextZchn">
    <w:name w:val="Kommentartext Zchn"/>
    <w:basedOn w:val="Absatz-Standardschriftart"/>
    <w:link w:val="Kommentartext"/>
    <w:uiPriority w:val="99"/>
    <w:semiHidden/>
    <w:rsid w:val="0005190C"/>
    <w:rPr>
      <w:rFonts w:ascii="Calibri" w:eastAsia="Calibri" w:hAnsi="Calibri" w:cs="Times New Roman"/>
      <w:sz w:val="20"/>
      <w:szCs w:val="20"/>
      <w:lang w:eastAsia="en-US"/>
    </w:rPr>
  </w:style>
  <w:style w:type="paragraph" w:styleId="Listenabsatz">
    <w:name w:val="List Paragraph"/>
    <w:basedOn w:val="Standard"/>
    <w:uiPriority w:val="34"/>
    <w:qFormat/>
    <w:rsid w:val="00693D1C"/>
    <w:pPr>
      <w:tabs>
        <w:tab w:val="clear" w:pos="284"/>
      </w:tabs>
      <w:suppressAutoHyphens w:val="0"/>
      <w:spacing w:after="200" w:line="276" w:lineRule="auto"/>
      <w:ind w:left="708"/>
    </w:pPr>
    <w:rPr>
      <w:color w:val="auto"/>
      <w:sz w:val="22"/>
      <w:szCs w:val="22"/>
      <w:lang w:eastAsia="en-US"/>
    </w:rPr>
  </w:style>
  <w:style w:type="paragraph" w:styleId="StandardWeb">
    <w:name w:val="Normal (Web)"/>
    <w:basedOn w:val="Standard"/>
    <w:uiPriority w:val="99"/>
    <w:semiHidden/>
    <w:unhideWhenUsed/>
    <w:rsid w:val="00693D1C"/>
    <w:pPr>
      <w:tabs>
        <w:tab w:val="clear" w:pos="284"/>
      </w:tabs>
      <w:suppressAutoHyphens w:val="0"/>
      <w:spacing w:before="100" w:beforeAutospacing="1" w:after="100" w:afterAutospacing="1"/>
    </w:pPr>
    <w:rPr>
      <w:rFonts w:ascii="Times New Roman" w:eastAsia="Times New Roman" w:hAnsi="Times New Roman"/>
      <w:color w:val="auto"/>
      <w:sz w:val="24"/>
      <w:szCs w:val="24"/>
      <w:lang w:eastAsia="de-DE"/>
    </w:rPr>
  </w:style>
  <w:style w:type="paragraph" w:customStyle="1" w:styleId="Listenabsatz1">
    <w:name w:val="Listenabsatz1"/>
    <w:basedOn w:val="Standard"/>
    <w:rsid w:val="00693D1C"/>
    <w:pPr>
      <w:widowControl w:val="0"/>
      <w:tabs>
        <w:tab w:val="clear" w:pos="284"/>
      </w:tabs>
      <w:spacing w:after="120"/>
      <w:ind w:left="720"/>
    </w:pPr>
    <w:rPr>
      <w:rFonts w:ascii="Times New Roman" w:eastAsia="SimSun" w:hAnsi="Times New Roman" w:cs="Mangal"/>
      <w:color w:val="auto"/>
      <w:kern w:val="1"/>
      <w:sz w:val="24"/>
      <w:szCs w:val="24"/>
      <w:lang w:eastAsia="hi-IN" w:bidi="hi-IN"/>
    </w:rPr>
  </w:style>
  <w:style w:type="paragraph" w:styleId="Endnotentext">
    <w:name w:val="endnote text"/>
    <w:basedOn w:val="Standard"/>
    <w:link w:val="EndnotentextZchn"/>
    <w:uiPriority w:val="99"/>
    <w:semiHidden/>
    <w:unhideWhenUsed/>
    <w:rsid w:val="0056617C"/>
    <w:pPr>
      <w:tabs>
        <w:tab w:val="clear" w:pos="284"/>
      </w:tabs>
      <w:suppressAutoHyphens w:val="0"/>
      <w:spacing w:after="200" w:line="276" w:lineRule="auto"/>
    </w:pPr>
    <w:rPr>
      <w:color w:val="auto"/>
      <w:sz w:val="20"/>
      <w:szCs w:val="20"/>
      <w:lang w:eastAsia="en-US"/>
    </w:rPr>
  </w:style>
  <w:style w:type="character" w:customStyle="1" w:styleId="EndnotentextZchn">
    <w:name w:val="Endnotentext Zchn"/>
    <w:basedOn w:val="Absatz-Standardschriftart"/>
    <w:link w:val="Endnotentext"/>
    <w:uiPriority w:val="99"/>
    <w:semiHidden/>
    <w:rsid w:val="0056617C"/>
    <w:rPr>
      <w:rFonts w:ascii="Calibri" w:eastAsia="Calibri" w:hAnsi="Calibri" w:cs="Times New Roman"/>
      <w:sz w:val="20"/>
      <w:szCs w:val="20"/>
      <w:lang w:eastAsia="en-US"/>
    </w:rPr>
  </w:style>
  <w:style w:type="paragraph" w:customStyle="1" w:styleId="TabellenInhalt">
    <w:name w:val="Tabellen Inhalt"/>
    <w:basedOn w:val="Standard"/>
    <w:rsid w:val="006E0E76"/>
    <w:pPr>
      <w:widowControl w:val="0"/>
      <w:suppressLineNumbers/>
      <w:tabs>
        <w:tab w:val="clear" w:pos="284"/>
      </w:tabs>
      <w:spacing w:after="0"/>
    </w:pPr>
    <w:rPr>
      <w:rFonts w:ascii="Times New Roman" w:eastAsia="SimSun" w:hAnsi="Times New Roman" w:cs="Mangal"/>
      <w:color w:val="auto"/>
      <w:kern w:val="1"/>
      <w:sz w:val="24"/>
      <w:szCs w:val="24"/>
      <w:lang w:eastAsia="hi-IN" w:bidi="hi-IN"/>
    </w:rPr>
  </w:style>
  <w:style w:type="character" w:customStyle="1" w:styleId="unterstrichen">
    <w:name w:val="unterstrichen"/>
    <w:basedOn w:val="Absatz-Standardschriftart"/>
    <w:uiPriority w:val="1"/>
    <w:qFormat/>
    <w:rsid w:val="00962BC1"/>
    <w:rPr>
      <w:rFonts w:asciiTheme="majorHAnsi" w:hAnsiTheme="majorHAnsi"/>
      <w:color w:val="86B819"/>
      <w:sz w:val="21"/>
      <w:u w:val="single"/>
    </w:rPr>
  </w:style>
  <w:style w:type="paragraph" w:customStyle="1" w:styleId="Default">
    <w:name w:val="Default"/>
    <w:rsid w:val="008371F2"/>
    <w:pPr>
      <w:autoSpaceDE w:val="0"/>
      <w:autoSpaceDN w:val="0"/>
      <w:adjustRightInd w:val="0"/>
    </w:pPr>
    <w:rPr>
      <w:rFonts w:ascii="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23824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endnotes" Target="endnotes.xml"/><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g"/><Relationship Id="rId28" Type="http://schemas.openxmlformats.org/officeDocument/2006/relationships/theme" Target="theme/theme1.xml"/><Relationship Id="rId10" Type="http://schemas.openxmlformats.org/officeDocument/2006/relationships/image" Target="media/image5.jpg"/><Relationship Id="rId19"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image" Target="media/image17.jp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8F7BD1-960B-4970-8229-B74C81DAA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1770</Words>
  <Characters>11157</Characters>
  <Application>Microsoft Office Word</Application>
  <DocSecurity>0</DocSecurity>
  <Lines>92</Lines>
  <Paragraphs>25</Paragraphs>
  <ScaleCrop>false</ScaleCrop>
  <HeadingPairs>
    <vt:vector size="2" baseType="variant">
      <vt:variant>
        <vt:lpstr>Titel</vt:lpstr>
      </vt:variant>
      <vt:variant>
        <vt:i4>1</vt:i4>
      </vt:variant>
    </vt:vector>
  </HeadingPairs>
  <TitlesOfParts>
    <vt:vector size="1" baseType="lpstr">
      <vt:lpstr/>
    </vt:vector>
  </TitlesOfParts>
  <Company>Stadt Frankfurt am Main</Company>
  <LinksUpToDate>false</LinksUpToDate>
  <CharactersWithSpaces>12902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Gesa</dc:creator>
  <cp:lastModifiedBy>Carmen Maier</cp:lastModifiedBy>
  <cp:revision>73</cp:revision>
  <cp:lastPrinted>2017-03-16T14:17:00Z</cp:lastPrinted>
  <dcterms:created xsi:type="dcterms:W3CDTF">2017-04-11T09:37:00Z</dcterms:created>
  <dcterms:modified xsi:type="dcterms:W3CDTF">2022-12-22T11:13:00Z</dcterms:modified>
</cp:coreProperties>
</file>