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9C45B" w14:textId="6C104B62" w:rsidR="00721005" w:rsidRPr="000720CE" w:rsidRDefault="00721005" w:rsidP="000720CE">
      <w:pPr>
        <w:pStyle w:val="berschrift1"/>
      </w:pPr>
      <w:r w:rsidRPr="000720CE">
        <w:t>Energie</w:t>
      </w:r>
      <w:r w:rsidR="0090603E" w:rsidRPr="000720CE">
        <w:t>detek</w:t>
      </w:r>
      <w:r w:rsidR="000720CE" w:rsidRPr="000720CE">
        <w:t>tive</w:t>
      </w:r>
      <w:r w:rsidRPr="000720CE">
        <w:t>: Licht ein- und ausschalten</w:t>
      </w:r>
    </w:p>
    <w:p w14:paraId="7E223937" w14:textId="01F9ED58" w:rsidR="00C569FE" w:rsidRPr="00C569FE" w:rsidRDefault="00C569FE" w:rsidP="00BF1017">
      <w:pPr>
        <w:rPr>
          <w:b/>
          <w:bCs/>
        </w:rPr>
      </w:pPr>
      <w:r w:rsidRPr="00C569FE">
        <w:rPr>
          <w:b/>
          <w:bCs/>
        </w:rPr>
        <w:t>Euer Raum ist:</w:t>
      </w:r>
      <w:r w:rsidRPr="00C569FE">
        <w:rPr>
          <w:rStyle w:val="unterstrichen"/>
          <w:b/>
          <w:bCs/>
        </w:rPr>
        <w:t xml:space="preserve"> </w:t>
      </w:r>
      <w:r w:rsidRPr="00C569FE">
        <w:rPr>
          <w:rStyle w:val="unterstrichen"/>
          <w:b/>
          <w:bCs/>
        </w:rPr>
        <w:tab/>
      </w:r>
      <w:r w:rsidRPr="00C569FE">
        <w:rPr>
          <w:rStyle w:val="unterstrichen"/>
          <w:b/>
          <w:bCs/>
        </w:rPr>
        <w:tab/>
      </w:r>
      <w:r w:rsidRPr="00C569FE">
        <w:rPr>
          <w:rStyle w:val="unterstrichen"/>
          <w:b/>
          <w:bCs/>
        </w:rPr>
        <w:tab/>
      </w:r>
      <w:r w:rsidRPr="00C569FE">
        <w:rPr>
          <w:rStyle w:val="unterstrichen"/>
          <w:b/>
          <w:bCs/>
        </w:rPr>
        <w:tab/>
      </w:r>
    </w:p>
    <w:p w14:paraId="52194CAE" w14:textId="77777777" w:rsidR="002713BE" w:rsidRDefault="002713BE" w:rsidP="00BF1017"/>
    <w:p w14:paraId="6B0BA00C" w14:textId="0EF11758" w:rsidR="00BF1017" w:rsidRDefault="00BF1017" w:rsidP="00BF1017">
      <w:r>
        <w:t>Licht hilft beim Sehen. Wenn es keiner sieht, ist es unnötig. Mache es aus und spare Strom!</w:t>
      </w:r>
    </w:p>
    <w:p w14:paraId="1B1CEE52" w14:textId="77777777" w:rsidR="00721005" w:rsidRPr="0019072B" w:rsidRDefault="00721005" w:rsidP="00537214">
      <w:pPr>
        <w:rPr>
          <w:b/>
          <w:sz w:val="20"/>
          <w:szCs w:val="20"/>
        </w:rPr>
      </w:pPr>
    </w:p>
    <w:p w14:paraId="3FEF8326" w14:textId="77777777" w:rsidR="00721005" w:rsidRPr="005930EA" w:rsidRDefault="00721005" w:rsidP="005930EA">
      <w:pPr>
        <w:pStyle w:val="berschrift2"/>
      </w:pPr>
      <w:r w:rsidRPr="005930EA">
        <w:t>Lichtschalter</w:t>
      </w:r>
    </w:p>
    <w:p w14:paraId="62872DF5" w14:textId="77777777" w:rsidR="00A41E67" w:rsidRPr="00770E47" w:rsidRDefault="00721005" w:rsidP="00A41E67">
      <w:pPr>
        <w:pStyle w:val="Listeunsortiert"/>
      </w:pPr>
      <w:r w:rsidRPr="00770E47">
        <w:t>Überprüft: Gibt es getrennte Schalter für die Lampen am Fenster und für die Lampen in der Mitte des Raumes?</w:t>
      </w:r>
      <w:r w:rsidR="00A41E67">
        <w:br/>
      </w:r>
    </w:p>
    <w:p w14:paraId="142606EB" w14:textId="4AE71277" w:rsidR="00721005" w:rsidRPr="00770E47" w:rsidRDefault="00A41E67" w:rsidP="00A41E67">
      <w:r>
        <w:tab/>
      </w:r>
      <w:r>
        <w:tab/>
      </w:r>
      <w:r>
        <w:tab/>
      </w:r>
      <w:r>
        <w:rPr>
          <w:noProof/>
          <w:color w:val="000000"/>
          <w:szCs w:val="21"/>
          <w:lang w:eastAsia="de-DE"/>
        </w:rPr>
        <w:drawing>
          <wp:inline distT="0" distB="0" distL="0" distR="0" wp14:anchorId="61591BAD" wp14:editId="3287B71B">
            <wp:extent cx="356616" cy="35661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_hel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770E47">
        <w:t xml:space="preserve"> </w:t>
      </w:r>
      <w:r>
        <w:t xml:space="preserve"> </w:t>
      </w:r>
      <w:r>
        <w:rPr>
          <w:noProof/>
          <w:color w:val="000000"/>
          <w:szCs w:val="21"/>
          <w:lang w:eastAsia="de-DE"/>
        </w:rPr>
        <w:drawing>
          <wp:inline distT="0" distB="0" distL="0" distR="0" wp14:anchorId="1B8858EF" wp14:editId="58C87F4C">
            <wp:extent cx="356616" cy="356616"/>
            <wp:effectExtent l="0" t="0" r="5715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utral_hell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color w:val="000000"/>
          <w:szCs w:val="21"/>
          <w:lang w:eastAsia="de-DE"/>
        </w:rPr>
        <w:drawing>
          <wp:inline distT="0" distB="0" distL="0" distR="0" wp14:anchorId="1EC86279" wp14:editId="087689F6">
            <wp:extent cx="356616" cy="356616"/>
            <wp:effectExtent l="0" t="0" r="5715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smile_hell.jpg"/>
                    <pic:cNvPicPr/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E47">
        <w:t xml:space="preserve"> </w:t>
      </w:r>
      <w:r>
        <w:br/>
      </w:r>
      <w:r w:rsidR="00721005" w:rsidRPr="00770E47">
        <w:t>Oft werden Lampen unnötig eingeschaltet, wenn man nicht weiß, welcher Schalter für welche Lampe ist.</w:t>
      </w:r>
    </w:p>
    <w:p w14:paraId="11E41F72" w14:textId="77777777" w:rsidR="00537214" w:rsidRPr="00770E47" w:rsidRDefault="00721005" w:rsidP="005930EA">
      <w:pPr>
        <w:pStyle w:val="Listeunsortiert"/>
      </w:pPr>
      <w:r w:rsidRPr="00770E47">
        <w:t>Überprüft: Sind die Schalter beschriftet?</w:t>
      </w:r>
      <w:r w:rsidR="00537214" w:rsidRPr="00537214">
        <w:t xml:space="preserve"> </w:t>
      </w:r>
      <w:r w:rsidR="005930EA">
        <w:br/>
      </w:r>
    </w:p>
    <w:p w14:paraId="7797031F" w14:textId="77777777" w:rsidR="00537214" w:rsidRPr="00770E47" w:rsidRDefault="00A41E67" w:rsidP="00537214">
      <w:r>
        <w:tab/>
      </w:r>
      <w:r>
        <w:tab/>
      </w:r>
      <w:r>
        <w:tab/>
      </w:r>
      <w:r w:rsidR="00537214">
        <w:rPr>
          <w:noProof/>
          <w:color w:val="000000"/>
          <w:szCs w:val="21"/>
          <w:lang w:eastAsia="de-DE"/>
        </w:rPr>
        <w:drawing>
          <wp:inline distT="0" distB="0" distL="0" distR="0" wp14:anchorId="4678FBF2" wp14:editId="2A665B11">
            <wp:extent cx="356616" cy="356616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_hel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537214" w:rsidRPr="00770E47">
        <w:t xml:space="preserve"> </w:t>
      </w:r>
      <w:r w:rsidR="00537214">
        <w:rPr>
          <w:noProof/>
          <w:color w:val="000000"/>
          <w:szCs w:val="21"/>
          <w:lang w:eastAsia="de-DE"/>
        </w:rPr>
        <w:drawing>
          <wp:inline distT="0" distB="0" distL="0" distR="0" wp14:anchorId="33C06116" wp14:editId="76594E86">
            <wp:extent cx="356616" cy="356616"/>
            <wp:effectExtent l="0" t="0" r="5715" b="571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utral_hell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537214">
        <w:t xml:space="preserve"> </w:t>
      </w:r>
      <w:r w:rsidR="00537214">
        <w:rPr>
          <w:noProof/>
          <w:color w:val="000000"/>
          <w:szCs w:val="21"/>
          <w:lang w:eastAsia="de-DE"/>
        </w:rPr>
        <w:drawing>
          <wp:inline distT="0" distB="0" distL="0" distR="0" wp14:anchorId="5B265A19" wp14:editId="695B4ED1">
            <wp:extent cx="356616" cy="356616"/>
            <wp:effectExtent l="0" t="0" r="5715" b="571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smile_hell.jpg"/>
                    <pic:cNvPicPr/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214" w:rsidRPr="00770E47">
        <w:t xml:space="preserve"> </w:t>
      </w:r>
      <w:r>
        <w:br/>
      </w:r>
    </w:p>
    <w:p w14:paraId="775FAAA1" w14:textId="77777777" w:rsidR="00721005" w:rsidRPr="00A41E67" w:rsidRDefault="00721005" w:rsidP="00A41E67">
      <w:pPr>
        <w:pStyle w:val="berschrift2"/>
      </w:pPr>
      <w:r w:rsidRPr="00A41E67">
        <w:t>Licht ausschalten</w:t>
      </w:r>
    </w:p>
    <w:p w14:paraId="2C21D1C2" w14:textId="77777777" w:rsidR="00721005" w:rsidRPr="00770E47" w:rsidRDefault="00721005" w:rsidP="00A41E67">
      <w:r w:rsidRPr="00770E47">
        <w:t xml:space="preserve">Wenn keiner mehr da ist, wird auch kein Licht gebraucht. Aber oft brennt es trotzdem! </w:t>
      </w:r>
    </w:p>
    <w:p w14:paraId="2878CF47" w14:textId="77777777" w:rsidR="00721005" w:rsidRPr="00770E47" w:rsidRDefault="00721005" w:rsidP="00A41E67">
      <w:pPr>
        <w:pStyle w:val="Listeunsortiert"/>
      </w:pPr>
      <w:r w:rsidRPr="00770E47">
        <w:t xml:space="preserve">Überlegt gemeinsam: Wird hier oft vergessen, das Licht auszuschalten? </w:t>
      </w:r>
      <w:r w:rsidR="00A41E67">
        <w:br/>
      </w:r>
    </w:p>
    <w:p w14:paraId="44312790" w14:textId="77777777" w:rsidR="00BB0477" w:rsidRDefault="00A41E67" w:rsidP="00537214">
      <w:r>
        <w:tab/>
      </w:r>
      <w:r>
        <w:tab/>
      </w:r>
      <w:r>
        <w:tab/>
      </w:r>
      <w:r w:rsidR="00537214">
        <w:rPr>
          <w:noProof/>
          <w:color w:val="000000"/>
          <w:szCs w:val="21"/>
          <w:lang w:eastAsia="de-DE"/>
        </w:rPr>
        <w:drawing>
          <wp:inline distT="0" distB="0" distL="0" distR="0" wp14:anchorId="6EEB8AAE" wp14:editId="5D341E7C">
            <wp:extent cx="356616" cy="356616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_hel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537214" w:rsidRPr="00770E47">
        <w:t xml:space="preserve"> </w:t>
      </w:r>
      <w:r w:rsidR="00537214">
        <w:rPr>
          <w:noProof/>
          <w:color w:val="000000"/>
          <w:szCs w:val="21"/>
          <w:lang w:eastAsia="de-DE"/>
        </w:rPr>
        <w:drawing>
          <wp:inline distT="0" distB="0" distL="0" distR="0" wp14:anchorId="33825CD4" wp14:editId="2B300C6E">
            <wp:extent cx="356616" cy="356616"/>
            <wp:effectExtent l="0" t="0" r="5715" b="5715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utral_hell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537214">
        <w:t xml:space="preserve"> </w:t>
      </w:r>
      <w:r w:rsidR="00537214">
        <w:rPr>
          <w:noProof/>
          <w:color w:val="000000"/>
          <w:szCs w:val="21"/>
          <w:lang w:eastAsia="de-DE"/>
        </w:rPr>
        <w:drawing>
          <wp:inline distT="0" distB="0" distL="0" distR="0" wp14:anchorId="6D59A283" wp14:editId="22BC7187">
            <wp:extent cx="356616" cy="356616"/>
            <wp:effectExtent l="0" t="0" r="5715" b="5715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smile_hell.jpg"/>
                    <pic:cNvPicPr/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214" w:rsidRPr="00770E47">
        <w:t xml:space="preserve"> </w:t>
      </w:r>
    </w:p>
    <w:p w14:paraId="0BF146A0" w14:textId="4EE90F1B" w:rsidR="00BB0477" w:rsidRDefault="00BB0477" w:rsidP="00BB0477">
      <w:pPr>
        <w:spacing w:before="240" w:after="0" w:line="480" w:lineRule="auto"/>
        <w:rPr>
          <w:rStyle w:val="unterstrichen"/>
        </w:rPr>
      </w:pPr>
      <w:r>
        <w:t xml:space="preserve">Warum wird es oft vergessen? </w:t>
      </w:r>
      <w:r w:rsidR="00537214">
        <w:br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54BB8D1F" w14:textId="77777777" w:rsidR="00721005" w:rsidRPr="00770E47" w:rsidRDefault="00721005" w:rsidP="00A41E67">
      <w:pPr>
        <w:pStyle w:val="berschrift2"/>
      </w:pPr>
      <w:r w:rsidRPr="00770E47">
        <w:t>Verbesserungsvorschlag, falls nötig</w:t>
      </w:r>
      <w:r w:rsidR="00A41E67">
        <w:t>:</w:t>
      </w:r>
      <w:r w:rsidRPr="00770E47">
        <w:t xml:space="preserve"> </w:t>
      </w:r>
    </w:p>
    <w:p w14:paraId="3A21C703" w14:textId="77777777" w:rsidR="00721005" w:rsidRPr="00A41E67" w:rsidRDefault="00CF0F12" w:rsidP="00A41E67">
      <w:pPr>
        <w:ind w:left="72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2EAED54" wp14:editId="28B04FC8">
                <wp:simplePos x="0" y="0"/>
                <wp:positionH relativeFrom="column">
                  <wp:posOffset>59690</wp:posOffset>
                </wp:positionH>
                <wp:positionV relativeFrom="paragraph">
                  <wp:posOffset>535419</wp:posOffset>
                </wp:positionV>
                <wp:extent cx="230505" cy="230505"/>
                <wp:effectExtent l="0" t="0" r="23495" b="2349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0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">
                          <a:solidFill>
                            <a:srgbClr val="86B81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99914" id="Rectangle 18" o:spid="_x0000_s1026" style="position:absolute;margin-left:4.7pt;margin-top:42.15pt;width:18.15pt;height:18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" fillcolor="white [3212]" strokecolor="#86b819" strokeweight=".4pt"/>
            </w:pict>
          </mc:Fallback>
        </mc:AlternateContent>
      </w:r>
      <w:r w:rsidR="00A41E6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5B46DFD" wp14:editId="4A48030E">
                <wp:simplePos x="0" y="0"/>
                <wp:positionH relativeFrom="column">
                  <wp:posOffset>59690</wp:posOffset>
                </wp:positionH>
                <wp:positionV relativeFrom="paragraph">
                  <wp:posOffset>60439</wp:posOffset>
                </wp:positionV>
                <wp:extent cx="230505" cy="230505"/>
                <wp:effectExtent l="0" t="0" r="23495" b="2349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0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">
                          <a:solidFill>
                            <a:srgbClr val="86B81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4C8C1" id="Rectangle 17" o:spid="_x0000_s1026" style="position:absolute;margin-left:4.7pt;margin-top:4.75pt;width:18.15pt;height:18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" fillcolor="white [3212]" strokecolor="#86b819" strokeweight=".4pt"/>
            </w:pict>
          </mc:Fallback>
        </mc:AlternateContent>
      </w:r>
      <w:r w:rsidR="00721005" w:rsidRPr="00A41E67">
        <w:t>Sollte es hier einen Bewegungsmelder geben, der das Licht ausschaltet, wenn sich im Raum nichts bewegt?</w:t>
      </w:r>
      <w:r w:rsidR="00A41E67">
        <w:br/>
      </w:r>
    </w:p>
    <w:p w14:paraId="3CDC9562" w14:textId="77777777" w:rsidR="00721005" w:rsidRPr="00A41E67" w:rsidRDefault="00A41E67" w:rsidP="00A41E67">
      <w:pPr>
        <w:ind w:left="72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BEC4DA5" wp14:editId="6AA2AC65">
                <wp:simplePos x="0" y="0"/>
                <wp:positionH relativeFrom="column">
                  <wp:posOffset>59690</wp:posOffset>
                </wp:positionH>
                <wp:positionV relativeFrom="paragraph">
                  <wp:posOffset>364604</wp:posOffset>
                </wp:positionV>
                <wp:extent cx="230505" cy="230505"/>
                <wp:effectExtent l="0" t="0" r="23495" b="2349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0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">
                          <a:solidFill>
                            <a:srgbClr val="86B81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12DB3" id="Rectangle 19" o:spid="_x0000_s1026" style="position:absolute;margin-left:4.7pt;margin-top:28.7pt;width:18.15pt;height:18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" fillcolor="white [3212]" strokecolor="#86b819" strokeweight=".4pt"/>
            </w:pict>
          </mc:Fallback>
        </mc:AlternateContent>
      </w:r>
      <w:r w:rsidR="00721005" w:rsidRPr="00A41E67">
        <w:t>Ein Schild „Bitte Licht ausschalten“ an die Tür hängen</w:t>
      </w:r>
      <w:r>
        <w:br/>
      </w:r>
    </w:p>
    <w:p w14:paraId="755B9B87" w14:textId="77777777" w:rsidR="00A41E67" w:rsidRPr="00A41E67" w:rsidRDefault="00721005" w:rsidP="00A41E67">
      <w:pPr>
        <w:ind w:left="720"/>
      </w:pPr>
      <w:r w:rsidRPr="00A41E67">
        <w:t xml:space="preserve">Euer Vorschlag: </w:t>
      </w:r>
      <w:r w:rsidR="00A41E67" w:rsidRPr="00A41E67">
        <w:br/>
      </w:r>
    </w:p>
    <w:p w14:paraId="566A7C75" w14:textId="77777777" w:rsidR="00A41E67" w:rsidRDefault="00A41E67" w:rsidP="00A41E67">
      <w:pPr>
        <w:spacing w:before="240" w:after="0" w:line="480" w:lineRule="auto"/>
        <w:rPr>
          <w:rStyle w:val="unterstrichen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4E357C6E" w14:textId="77777777" w:rsidR="00A41E67" w:rsidRDefault="00A41E67" w:rsidP="00A41E67">
      <w:pPr>
        <w:spacing w:before="240" w:after="0" w:line="480" w:lineRule="auto"/>
        <w:rPr>
          <w:rStyle w:val="unterstrichen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74F35F53" w14:textId="2B1B9899" w:rsidR="006801A5" w:rsidRPr="00537214" w:rsidRDefault="00D60D1A" w:rsidP="000720CE">
      <w:pPr>
        <w:pStyle w:val="berschrift1"/>
      </w:pPr>
      <w:r w:rsidRPr="00D60D1A">
        <w:lastRenderedPageBreak/>
        <w:t xml:space="preserve"> </w:t>
      </w:r>
      <w:r w:rsidRPr="000720CE">
        <w:t>Energiedetektive</w:t>
      </w:r>
      <w:r>
        <w:t xml:space="preserve">: </w:t>
      </w:r>
      <w:r w:rsidR="006801A5" w:rsidRPr="00770E47">
        <w:t>Lüften</w:t>
      </w:r>
    </w:p>
    <w:p w14:paraId="5A1FA926" w14:textId="77777777" w:rsidR="00F168D5" w:rsidRPr="00B16E7B" w:rsidRDefault="00F168D5" w:rsidP="00F168D5">
      <w:r>
        <w:rPr>
          <w:b/>
          <w:bCs/>
          <w:szCs w:val="21"/>
        </w:rPr>
        <w:t xml:space="preserve">Euer Raum ist: </w:t>
      </w:r>
      <w:r w:rsidRPr="0086042A">
        <w:rPr>
          <w:rStyle w:val="unterstrichen"/>
        </w:rPr>
        <w:tab/>
      </w:r>
      <w:r w:rsidRPr="0086042A">
        <w:rPr>
          <w:rStyle w:val="unterstrichen"/>
        </w:rPr>
        <w:tab/>
      </w:r>
      <w:r w:rsidRPr="0086042A">
        <w:rPr>
          <w:rStyle w:val="unterstrichen"/>
        </w:rPr>
        <w:tab/>
      </w:r>
    </w:p>
    <w:p w14:paraId="730B48C6" w14:textId="77777777" w:rsidR="006801A5" w:rsidRDefault="006801A5" w:rsidP="00A41E67">
      <w:pPr>
        <w:pStyle w:val="berschrift2"/>
      </w:pPr>
      <w:r w:rsidRPr="00770E47">
        <w:t>Stoßlüftung</w:t>
      </w:r>
    </w:p>
    <w:p w14:paraId="0E3E4E66" w14:textId="77777777" w:rsidR="00A27054" w:rsidRDefault="006801A5" w:rsidP="00A27054">
      <w:r w:rsidRPr="00770E47">
        <w:t>In jeder Schulstunde soll ein- oder zweimal</w:t>
      </w:r>
      <w:r w:rsidR="00A41E67">
        <w:t xml:space="preserve"> gelüftet werden – aber richtig!</w:t>
      </w:r>
      <w:r w:rsidR="00A27054">
        <w:t xml:space="preserve"> </w:t>
      </w:r>
    </w:p>
    <w:p w14:paraId="37078EEF" w14:textId="77777777" w:rsidR="00A27054" w:rsidRDefault="006801A5" w:rsidP="00A27054">
      <w:pPr>
        <w:rPr>
          <w:b/>
          <w:bCs/>
        </w:rPr>
      </w:pPr>
      <w:r w:rsidRPr="00770E47">
        <w:t>Mindestens ein Fenster und die Tür 2-5 Minuten lang ganz weit aufmachen. Dann wird die ganze Luft schnell ausgetauscht. Die Wände bleiben dabei warm und heizen die frische Luft wieder auf.</w:t>
      </w:r>
      <w:r w:rsidR="009D2327">
        <w:t xml:space="preserve"> </w:t>
      </w:r>
      <w:r w:rsidRPr="00A27054">
        <w:rPr>
          <w:b/>
          <w:bCs/>
        </w:rPr>
        <w:t>Ganz wichtig: Heizung beim Lüften abdrehen!</w:t>
      </w:r>
      <w:r w:rsidR="00A27054">
        <w:rPr>
          <w:b/>
          <w:bCs/>
        </w:rPr>
        <w:t xml:space="preserve"> </w:t>
      </w:r>
    </w:p>
    <w:p w14:paraId="5B7CD624" w14:textId="7CE79EA2" w:rsidR="00A27054" w:rsidRPr="00A27054" w:rsidRDefault="00A27054" w:rsidP="00A27054">
      <w:pPr>
        <w:rPr>
          <w:b/>
          <w:bCs/>
        </w:rPr>
      </w:pPr>
      <w:r>
        <w:rPr>
          <w:b/>
          <w:bCs/>
        </w:rPr>
        <w:t xml:space="preserve">Achtung </w:t>
      </w:r>
      <w:r w:rsidRPr="00A27054">
        <w:rPr>
          <w:b/>
          <w:bCs/>
        </w:rPr>
        <w:t>Falsch</w:t>
      </w:r>
      <w:r w:rsidRPr="0086042A">
        <w:t xml:space="preserve">: </w:t>
      </w:r>
      <w:r w:rsidRPr="00770E47">
        <w:t>Die Fenster lange auf Kipp stellen, denn dann geht die ganze Zeit Wärme verloren.</w:t>
      </w:r>
    </w:p>
    <w:p w14:paraId="2B6FF3CD" w14:textId="77777777" w:rsidR="006801A5" w:rsidRDefault="006801A5" w:rsidP="00537214"/>
    <w:p w14:paraId="00E8BE31" w14:textId="521FB9BA" w:rsidR="006801A5" w:rsidRPr="00770E47" w:rsidRDefault="006801A5" w:rsidP="00537214">
      <w:r>
        <w:t xml:space="preserve">Geht in </w:t>
      </w:r>
      <w:r w:rsidR="000E20C0">
        <w:t xml:space="preserve">euren </w:t>
      </w:r>
      <w:r>
        <w:t>Raum und ü</w:t>
      </w:r>
      <w:r w:rsidRPr="00770E47">
        <w:t>berprüft:</w:t>
      </w:r>
    </w:p>
    <w:p w14:paraId="7BD5128C" w14:textId="02E534CB" w:rsidR="006801A5" w:rsidRPr="00770E47" w:rsidRDefault="006801A5" w:rsidP="0086042A">
      <w:pPr>
        <w:pStyle w:val="Listeunsortiert"/>
      </w:pPr>
      <w:r w:rsidRPr="00770E47">
        <w:t xml:space="preserve">Gibt es ein mindestens </w:t>
      </w:r>
      <w:r w:rsidR="00925F50">
        <w:t xml:space="preserve">ein </w:t>
      </w:r>
      <w:r w:rsidRPr="00770E47">
        <w:t xml:space="preserve">Fenster, das man ganz aufmachen kann? </w:t>
      </w:r>
    </w:p>
    <w:p w14:paraId="38358045" w14:textId="77777777" w:rsidR="00537214" w:rsidRDefault="00537214" w:rsidP="0086042A">
      <w:pPr>
        <w:ind w:left="2835"/>
      </w:pPr>
      <w:r>
        <w:rPr>
          <w:noProof/>
          <w:color w:val="000000"/>
          <w:szCs w:val="21"/>
          <w:lang w:eastAsia="de-DE"/>
        </w:rPr>
        <w:drawing>
          <wp:inline distT="0" distB="0" distL="0" distR="0" wp14:anchorId="325C1E49" wp14:editId="1302B2FC">
            <wp:extent cx="356616" cy="356616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_hel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E47">
        <w:t xml:space="preserve"> </w:t>
      </w:r>
      <w:r w:rsidR="0086042A">
        <w:t xml:space="preserve">     </w:t>
      </w:r>
      <w:r>
        <w:rPr>
          <w:noProof/>
          <w:color w:val="000000"/>
          <w:szCs w:val="21"/>
          <w:lang w:eastAsia="de-DE"/>
        </w:rPr>
        <w:drawing>
          <wp:inline distT="0" distB="0" distL="0" distR="0" wp14:anchorId="69992691" wp14:editId="33696B48">
            <wp:extent cx="356616" cy="356616"/>
            <wp:effectExtent l="0" t="0" r="5715" b="5715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utral_hell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042A">
        <w:t xml:space="preserve"> </w:t>
      </w:r>
      <w:r>
        <w:t xml:space="preserve"> </w:t>
      </w:r>
      <w:r w:rsidR="0086042A">
        <w:t xml:space="preserve">    </w:t>
      </w:r>
      <w:r>
        <w:rPr>
          <w:noProof/>
          <w:color w:val="000000"/>
          <w:szCs w:val="21"/>
          <w:lang w:eastAsia="de-DE"/>
        </w:rPr>
        <w:drawing>
          <wp:inline distT="0" distB="0" distL="0" distR="0" wp14:anchorId="6E45847E" wp14:editId="7BF8BFB8">
            <wp:extent cx="356616" cy="356616"/>
            <wp:effectExtent l="0" t="0" r="5715" b="5715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smile_hell.jpg"/>
                    <pic:cNvPicPr/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E47">
        <w:t xml:space="preserve"> </w:t>
      </w:r>
    </w:p>
    <w:p w14:paraId="060D94A5" w14:textId="77777777" w:rsidR="00EC213B" w:rsidRDefault="00EC213B" w:rsidP="0086042A">
      <w:pPr>
        <w:ind w:left="2835"/>
      </w:pPr>
    </w:p>
    <w:p w14:paraId="350A65F7" w14:textId="3CB529DC" w:rsidR="00EC213B" w:rsidRPr="00EC213B" w:rsidRDefault="00EC213B" w:rsidP="00EC213B">
      <w:pPr>
        <w:pStyle w:val="Listenabsatz"/>
        <w:numPr>
          <w:ilvl w:val="0"/>
          <w:numId w:val="40"/>
        </w:numPr>
        <w:rPr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4A1FB972" wp14:editId="0FC04522">
            <wp:simplePos x="0" y="0"/>
            <wp:positionH relativeFrom="column">
              <wp:posOffset>2958879</wp:posOffset>
            </wp:positionH>
            <wp:positionV relativeFrom="paragraph">
              <wp:posOffset>307036</wp:posOffset>
            </wp:positionV>
            <wp:extent cx="353695" cy="353695"/>
            <wp:effectExtent l="0" t="0" r="8255" b="8255"/>
            <wp:wrapThrough wrapText="bothSides">
              <wp:wrapPolygon edited="0">
                <wp:start x="0" y="0"/>
                <wp:lineTo x="0" y="20941"/>
                <wp:lineTo x="20941" y="20941"/>
                <wp:lineTo x="20941" y="0"/>
                <wp:lineTo x="0" y="0"/>
              </wp:wrapPolygon>
            </wp:wrapThrough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000000"/>
          <w:szCs w:val="21"/>
          <w:lang w:eastAsia="de-DE"/>
        </w:rPr>
        <w:drawing>
          <wp:anchor distT="0" distB="0" distL="114300" distR="114300" simplePos="0" relativeHeight="251747328" behindDoc="0" locked="0" layoutInCell="1" allowOverlap="1" wp14:anchorId="216A4405" wp14:editId="66E064E5">
            <wp:simplePos x="0" y="0"/>
            <wp:positionH relativeFrom="column">
              <wp:posOffset>2338705</wp:posOffset>
            </wp:positionH>
            <wp:positionV relativeFrom="paragraph">
              <wp:posOffset>308113</wp:posOffset>
            </wp:positionV>
            <wp:extent cx="356235" cy="356235"/>
            <wp:effectExtent l="0" t="0" r="5715" b="5715"/>
            <wp:wrapThrough wrapText="bothSides">
              <wp:wrapPolygon edited="0">
                <wp:start x="0" y="0"/>
                <wp:lineTo x="0" y="20791"/>
                <wp:lineTo x="20791" y="20791"/>
                <wp:lineTo x="20791" y="0"/>
                <wp:lineTo x="0" y="0"/>
              </wp:wrapPolygon>
            </wp:wrapThrough>
            <wp:docPr id="34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utral_hell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Cs w:val="21"/>
          <w:lang w:eastAsia="de-DE"/>
        </w:rPr>
        <w:drawing>
          <wp:anchor distT="0" distB="0" distL="114300" distR="114300" simplePos="0" relativeHeight="251746304" behindDoc="0" locked="0" layoutInCell="1" allowOverlap="1" wp14:anchorId="3B3E2F99" wp14:editId="746235B5">
            <wp:simplePos x="0" y="0"/>
            <wp:positionH relativeFrom="column">
              <wp:posOffset>1701800</wp:posOffset>
            </wp:positionH>
            <wp:positionV relativeFrom="paragraph">
              <wp:posOffset>307975</wp:posOffset>
            </wp:positionV>
            <wp:extent cx="356235" cy="356235"/>
            <wp:effectExtent l="0" t="0" r="5715" b="5715"/>
            <wp:wrapThrough wrapText="bothSides">
              <wp:wrapPolygon edited="0">
                <wp:start x="0" y="0"/>
                <wp:lineTo x="0" y="20791"/>
                <wp:lineTo x="20791" y="20791"/>
                <wp:lineTo x="20791" y="0"/>
                <wp:lineTo x="0" y="0"/>
              </wp:wrapPolygon>
            </wp:wrapThrough>
            <wp:docPr id="33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_hel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213B">
        <w:rPr>
          <w:sz w:val="21"/>
          <w:szCs w:val="21"/>
        </w:rPr>
        <w:t xml:space="preserve">Ist die Fensterbank dort </w:t>
      </w:r>
      <w:proofErr w:type="gramStart"/>
      <w:r w:rsidRPr="00EC213B">
        <w:rPr>
          <w:sz w:val="21"/>
          <w:szCs w:val="21"/>
        </w:rPr>
        <w:t>ganz leer</w:t>
      </w:r>
      <w:proofErr w:type="gramEnd"/>
      <w:r w:rsidRPr="00EC213B">
        <w:rPr>
          <w:sz w:val="21"/>
          <w:szCs w:val="21"/>
        </w:rPr>
        <w:t>, so dass zum Lüften nicht erst aufgeräumt werden muss?</w:t>
      </w:r>
      <w:r w:rsidRPr="00EC213B">
        <w:rPr>
          <w:sz w:val="21"/>
          <w:szCs w:val="21"/>
        </w:rPr>
        <w:br/>
      </w:r>
    </w:p>
    <w:p w14:paraId="77869C5F" w14:textId="3A2BC86F" w:rsidR="006801A5" w:rsidRPr="00770E47" w:rsidRDefault="006801A5" w:rsidP="00537214"/>
    <w:p w14:paraId="45FE638A" w14:textId="77777777" w:rsidR="00EC213B" w:rsidRDefault="00EC213B" w:rsidP="00EC213B">
      <w:pPr>
        <w:pStyle w:val="Listeunsortiert"/>
        <w:numPr>
          <w:ilvl w:val="0"/>
          <w:numId w:val="0"/>
        </w:numPr>
        <w:ind w:left="567"/>
      </w:pPr>
    </w:p>
    <w:p w14:paraId="0229E964" w14:textId="0D13A71B" w:rsidR="006801A5" w:rsidRPr="00770E47" w:rsidRDefault="006801A5" w:rsidP="0086042A">
      <w:pPr>
        <w:pStyle w:val="Listeunsortiert"/>
      </w:pPr>
      <w:r w:rsidRPr="00770E47">
        <w:t>Gibt es eine Regel oder Abmachung, wer darauf achtet, dass genug und richtig gelüftet wird?</w:t>
      </w:r>
      <w:r w:rsidR="0086042A">
        <w:br/>
      </w:r>
    </w:p>
    <w:p w14:paraId="1CEB64FE" w14:textId="4A00CF54" w:rsidR="00537214" w:rsidRPr="00770E47" w:rsidRDefault="00537214" w:rsidP="0086042A">
      <w:pPr>
        <w:ind w:left="2835"/>
      </w:pPr>
      <w:r>
        <w:rPr>
          <w:noProof/>
          <w:color w:val="000000"/>
          <w:szCs w:val="21"/>
          <w:lang w:eastAsia="de-DE"/>
        </w:rPr>
        <w:drawing>
          <wp:inline distT="0" distB="0" distL="0" distR="0" wp14:anchorId="10DFF00E" wp14:editId="7A090673">
            <wp:extent cx="356616" cy="356616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_hel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E47">
        <w:t xml:space="preserve"> </w:t>
      </w:r>
      <w:r w:rsidR="0086042A">
        <w:t xml:space="preserve">     </w:t>
      </w:r>
      <w:r>
        <w:rPr>
          <w:noProof/>
          <w:color w:val="000000"/>
          <w:szCs w:val="21"/>
          <w:lang w:eastAsia="de-DE"/>
        </w:rPr>
        <w:drawing>
          <wp:inline distT="0" distB="0" distL="0" distR="0" wp14:anchorId="474960EA" wp14:editId="6517C3A7">
            <wp:extent cx="356616" cy="356616"/>
            <wp:effectExtent l="0" t="0" r="5715" b="5715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utral_hell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86042A">
        <w:t xml:space="preserve">     </w:t>
      </w:r>
      <w:r>
        <w:rPr>
          <w:noProof/>
          <w:color w:val="000000"/>
          <w:szCs w:val="21"/>
          <w:lang w:eastAsia="de-DE"/>
        </w:rPr>
        <w:drawing>
          <wp:inline distT="0" distB="0" distL="0" distR="0" wp14:anchorId="5BB9C4EB" wp14:editId="00C450C1">
            <wp:extent cx="356616" cy="356616"/>
            <wp:effectExtent l="0" t="0" r="5715" b="5715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smile_hell.jpg"/>
                    <pic:cNvPicPr/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E47">
        <w:t xml:space="preserve"> </w:t>
      </w:r>
    </w:p>
    <w:p w14:paraId="0D8E1894" w14:textId="77777777" w:rsidR="006801A5" w:rsidRDefault="006801A5" w:rsidP="00537214"/>
    <w:p w14:paraId="1F51A801" w14:textId="77777777" w:rsidR="006801A5" w:rsidRDefault="006801A5" w:rsidP="00537214"/>
    <w:p w14:paraId="0E907853" w14:textId="77777777" w:rsidR="00EC213B" w:rsidRPr="00770E47" w:rsidRDefault="00EC213B" w:rsidP="00EC213B">
      <w:pPr>
        <w:pStyle w:val="berschrift2"/>
      </w:pPr>
      <w:r w:rsidRPr="00770E47">
        <w:t>Verbesserungsvorschlag, falls nötig</w:t>
      </w:r>
      <w:r>
        <w:t>:</w:t>
      </w:r>
      <w:r w:rsidRPr="00770E47">
        <w:t xml:space="preserve"> </w:t>
      </w:r>
    </w:p>
    <w:p w14:paraId="5764C106" w14:textId="225ACE3A" w:rsidR="00EC213B" w:rsidRPr="00A41E67" w:rsidRDefault="00EC213B" w:rsidP="00EC213B">
      <w:pPr>
        <w:ind w:left="72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102E313" wp14:editId="36C72673">
                <wp:simplePos x="0" y="0"/>
                <wp:positionH relativeFrom="column">
                  <wp:posOffset>59690</wp:posOffset>
                </wp:positionH>
                <wp:positionV relativeFrom="paragraph">
                  <wp:posOffset>60439</wp:posOffset>
                </wp:positionV>
                <wp:extent cx="230505" cy="230505"/>
                <wp:effectExtent l="0" t="0" r="23495" b="23495"/>
                <wp:wrapNone/>
                <wp:docPr id="38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0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">
                          <a:solidFill>
                            <a:srgbClr val="86B81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E8946" id="Rectangle 17" o:spid="_x0000_s1026" style="position:absolute;margin-left:4.7pt;margin-top:4.75pt;width:18.15pt;height:18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" fillcolor="white [3212]" strokecolor="#86b819" strokeweight=".4pt"/>
            </w:pict>
          </mc:Fallback>
        </mc:AlternateContent>
      </w:r>
      <w:r w:rsidRPr="00A41E67">
        <w:t xml:space="preserve">Sollte es hier eine </w:t>
      </w:r>
      <w:r w:rsidR="00216285" w:rsidRPr="00216285">
        <w:t>automatische Lüftung geben, da keine Fenster geöffnet werden können?</w:t>
      </w:r>
      <w:r>
        <w:br/>
      </w:r>
    </w:p>
    <w:p w14:paraId="4F4DD7D9" w14:textId="2DF4C5F3" w:rsidR="00EC213B" w:rsidRPr="00A41E67" w:rsidRDefault="00216285" w:rsidP="00EC213B">
      <w:pPr>
        <w:ind w:left="72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498B653" wp14:editId="5490F97D">
                <wp:simplePos x="0" y="0"/>
                <wp:positionH relativeFrom="column">
                  <wp:posOffset>59690</wp:posOffset>
                </wp:positionH>
                <wp:positionV relativeFrom="paragraph">
                  <wp:posOffset>-3451</wp:posOffset>
                </wp:positionV>
                <wp:extent cx="230505" cy="230505"/>
                <wp:effectExtent l="0" t="0" r="23495" b="23495"/>
                <wp:wrapNone/>
                <wp:docPr id="37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0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">
                          <a:solidFill>
                            <a:srgbClr val="86B81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4A95A" id="Rectangle 18" o:spid="_x0000_s1026" style="position:absolute;margin-left:4.7pt;margin-top:-.25pt;width:18.15pt;height:18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" fillcolor="white [3212]" strokecolor="#86b819" strokeweight=".4pt"/>
            </w:pict>
          </mc:Fallback>
        </mc:AlternateContent>
      </w:r>
      <w:r w:rsidR="00EC213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320C84" wp14:editId="58171B76">
                <wp:simplePos x="0" y="0"/>
                <wp:positionH relativeFrom="column">
                  <wp:posOffset>59690</wp:posOffset>
                </wp:positionH>
                <wp:positionV relativeFrom="paragraph">
                  <wp:posOffset>364604</wp:posOffset>
                </wp:positionV>
                <wp:extent cx="230505" cy="230505"/>
                <wp:effectExtent l="0" t="0" r="23495" b="23495"/>
                <wp:wrapNone/>
                <wp:docPr id="3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0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">
                          <a:solidFill>
                            <a:srgbClr val="86B81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0EE11" id="Rectangle 19" o:spid="_x0000_s1026" style="position:absolute;margin-left:4.7pt;margin-top:28.7pt;width:18.15pt;height:18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" fillcolor="white [3212]" strokecolor="#86b819" strokeweight=".4pt"/>
            </w:pict>
          </mc:Fallback>
        </mc:AlternateContent>
      </w:r>
      <w:r w:rsidR="00EC213B" w:rsidRPr="00A41E67">
        <w:t xml:space="preserve">Ein Schild </w:t>
      </w:r>
      <w:r w:rsidR="002F55DE">
        <w:rPr>
          <w:szCs w:val="21"/>
        </w:rPr>
        <w:t xml:space="preserve">„Bitte Fenster schließen“ </w:t>
      </w:r>
      <w:r w:rsidR="002F55DE">
        <w:rPr>
          <w:szCs w:val="21"/>
        </w:rPr>
        <w:t xml:space="preserve">aufhängen </w:t>
      </w:r>
      <w:r w:rsidR="00EC213B">
        <w:br/>
      </w:r>
    </w:p>
    <w:p w14:paraId="785E8369" w14:textId="77777777" w:rsidR="00EC213B" w:rsidRPr="00A41E67" w:rsidRDefault="00EC213B" w:rsidP="00EC213B">
      <w:pPr>
        <w:ind w:left="720"/>
      </w:pPr>
      <w:r w:rsidRPr="00A41E67">
        <w:t xml:space="preserve">Euer Vorschlag: </w:t>
      </w:r>
      <w:r w:rsidRPr="00A41E67">
        <w:br/>
      </w:r>
    </w:p>
    <w:p w14:paraId="5CE43C58" w14:textId="77777777" w:rsidR="00EC213B" w:rsidRDefault="00EC213B" w:rsidP="00EC213B">
      <w:pPr>
        <w:spacing w:before="240" w:after="0" w:line="480" w:lineRule="auto"/>
        <w:rPr>
          <w:rStyle w:val="unterstrichen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3AEBD6B5" w14:textId="77777777" w:rsidR="00EC213B" w:rsidRDefault="00EC213B" w:rsidP="00EC213B">
      <w:pPr>
        <w:spacing w:before="240" w:after="0" w:line="480" w:lineRule="auto"/>
        <w:rPr>
          <w:rStyle w:val="unterstrichen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1AA6F7B8" w14:textId="77777777" w:rsidR="006801A5" w:rsidRDefault="006801A5" w:rsidP="00537214"/>
    <w:p w14:paraId="127A2104" w14:textId="77777777" w:rsidR="006801A5" w:rsidRDefault="006801A5" w:rsidP="00537214"/>
    <w:p w14:paraId="32AE9DD1" w14:textId="5D3E5534" w:rsidR="006801A5" w:rsidRDefault="00F168D5" w:rsidP="000720CE">
      <w:pPr>
        <w:pStyle w:val="berschrift1"/>
      </w:pPr>
      <w:r w:rsidRPr="00F168D5">
        <w:lastRenderedPageBreak/>
        <w:t xml:space="preserve"> </w:t>
      </w:r>
      <w:r w:rsidRPr="000720CE">
        <w:t>Energiedetektive</w:t>
      </w:r>
      <w:r w:rsidR="006801A5">
        <w:t>:</w:t>
      </w:r>
      <w:r>
        <w:t xml:space="preserve"> </w:t>
      </w:r>
      <w:r w:rsidR="006801A5" w:rsidRPr="00770E47">
        <w:t>Standby – heimliche Stromfresser</w:t>
      </w:r>
    </w:p>
    <w:p w14:paraId="65A72576" w14:textId="77777777" w:rsidR="00F168D5" w:rsidRPr="00B16E7B" w:rsidRDefault="00F168D5" w:rsidP="00F168D5">
      <w:r>
        <w:rPr>
          <w:b/>
          <w:bCs/>
          <w:szCs w:val="21"/>
        </w:rPr>
        <w:t xml:space="preserve">Euer Raum ist: </w:t>
      </w:r>
      <w:r w:rsidRPr="0086042A">
        <w:rPr>
          <w:rStyle w:val="unterstrichen"/>
        </w:rPr>
        <w:tab/>
      </w:r>
      <w:r w:rsidRPr="0086042A">
        <w:rPr>
          <w:rStyle w:val="unterstrichen"/>
        </w:rPr>
        <w:tab/>
      </w:r>
      <w:r w:rsidRPr="0086042A">
        <w:rPr>
          <w:rStyle w:val="unterstrichen"/>
        </w:rPr>
        <w:tab/>
      </w:r>
    </w:p>
    <w:p w14:paraId="728BEBE1" w14:textId="782B2D6C" w:rsidR="00F569AE" w:rsidRDefault="00F569AE" w:rsidP="00600CEB">
      <w:r>
        <w:rPr>
          <w:szCs w:val="21"/>
        </w:rPr>
        <w:t>Im Standby wird immer noch Strom verbraucht! Oft brennt dauernd ein Licht</w:t>
      </w:r>
      <w:r w:rsidR="00504C97">
        <w:rPr>
          <w:szCs w:val="21"/>
        </w:rPr>
        <w:t xml:space="preserve"> an dem Gerät</w:t>
      </w:r>
      <w:r w:rsidR="00D73920">
        <w:rPr>
          <w:szCs w:val="21"/>
        </w:rPr>
        <w:t xml:space="preserve">, zum Beispiel an einem Bildschirm. </w:t>
      </w:r>
    </w:p>
    <w:p w14:paraId="26047631" w14:textId="68AD5F37" w:rsidR="006801A5" w:rsidRPr="00600CEB" w:rsidRDefault="006801A5" w:rsidP="00600CEB">
      <w:r w:rsidRPr="00600CEB">
        <w:t>Sucht die Elektrogeräte im Raum und überlegt:</w:t>
      </w:r>
    </w:p>
    <w:p w14:paraId="1436FF3C" w14:textId="77777777" w:rsidR="006801A5" w:rsidRPr="00600CEB" w:rsidRDefault="006801A5" w:rsidP="0086042A">
      <w:pPr>
        <w:pStyle w:val="Listeunsortiert"/>
      </w:pPr>
      <w:r w:rsidRPr="00600CEB">
        <w:t xml:space="preserve">Ist es notwendig, dass dieses Gerät immer Strom bekommt? </w:t>
      </w:r>
      <w:r w:rsidR="0086042A">
        <w:br/>
      </w:r>
      <w:r w:rsidRPr="00600CEB">
        <w:t xml:space="preserve">(Wie zum Beispiel bei einem Kühlschrank oder Telefon) </w:t>
      </w:r>
    </w:p>
    <w:p w14:paraId="1CEA5493" w14:textId="2562E2B1" w:rsidR="006801A5" w:rsidRPr="00600CEB" w:rsidRDefault="006801A5" w:rsidP="0086042A">
      <w:pPr>
        <w:pStyle w:val="Listeunsortiert"/>
      </w:pPr>
      <w:r w:rsidRPr="00600CEB">
        <w:t>Dann überprüft die Elektrogeräte, die nicht dauernd Strom brauchen:</w:t>
      </w:r>
      <w:r w:rsidR="00D73920">
        <w:t xml:space="preserve"> </w:t>
      </w:r>
      <w:r w:rsidR="00D73920" w:rsidRPr="00D73920">
        <w:t>Malt den Smileys traurige rote Gesichter oder fröhliche grüne.</w:t>
      </w:r>
    </w:p>
    <w:p w14:paraId="64BB5295" w14:textId="77777777" w:rsidR="006801A5" w:rsidRDefault="006801A5" w:rsidP="006801A5">
      <w:pPr>
        <w:rPr>
          <w:sz w:val="24"/>
          <w:szCs w:val="24"/>
        </w:rPr>
      </w:pPr>
    </w:p>
    <w:tbl>
      <w:tblPr>
        <w:tblW w:w="935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1701"/>
        <w:gridCol w:w="1559"/>
        <w:gridCol w:w="1560"/>
        <w:gridCol w:w="1701"/>
      </w:tblGrid>
      <w:tr w:rsidR="00CF0F12" w:rsidRPr="00CF0F12" w14:paraId="74EA5AA9" w14:textId="77777777" w:rsidTr="00CF0F12">
        <w:tc>
          <w:tcPr>
            <w:tcW w:w="2836" w:type="dxa"/>
            <w:tcBorders>
              <w:top w:val="single" w:sz="4" w:space="0" w:color="86B819"/>
              <w:left w:val="single" w:sz="4" w:space="0" w:color="86B819"/>
              <w:bottom w:val="nil"/>
              <w:right w:val="single" w:sz="4" w:space="0" w:color="FFFFFF" w:themeColor="background1"/>
            </w:tcBorders>
            <w:shd w:val="clear" w:color="auto" w:fill="86B819"/>
            <w:vAlign w:val="center"/>
          </w:tcPr>
          <w:p w14:paraId="015C0D67" w14:textId="77777777" w:rsidR="006801A5" w:rsidRPr="00CF0F12" w:rsidRDefault="006801A5" w:rsidP="00CF0F1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CF0F12">
              <w:rPr>
                <w:b/>
                <w:color w:val="FFFFFF" w:themeColor="background1"/>
                <w:sz w:val="24"/>
                <w:szCs w:val="24"/>
              </w:rPr>
              <w:t>Geräte</w:t>
            </w:r>
          </w:p>
        </w:tc>
        <w:tc>
          <w:tcPr>
            <w:tcW w:w="1701" w:type="dxa"/>
            <w:tcBorders>
              <w:top w:val="single" w:sz="4" w:space="0" w:color="86B819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86B819"/>
            <w:vAlign w:val="center"/>
          </w:tcPr>
          <w:p w14:paraId="437AD1C7" w14:textId="77777777" w:rsidR="006801A5" w:rsidRPr="00CF0F12" w:rsidRDefault="006801A5" w:rsidP="00CF0F12">
            <w:pPr>
              <w:pStyle w:val="TabelleFliesstext"/>
              <w:jc w:val="center"/>
              <w:rPr>
                <w:color w:val="FFFFFF" w:themeColor="background1"/>
              </w:rPr>
            </w:pPr>
            <w:r w:rsidRPr="00CF0F12">
              <w:rPr>
                <w:color w:val="FFFFFF" w:themeColor="background1"/>
              </w:rPr>
              <w:t>Brennt dauernd ein Licht?</w:t>
            </w:r>
          </w:p>
        </w:tc>
        <w:tc>
          <w:tcPr>
            <w:tcW w:w="1559" w:type="dxa"/>
            <w:tcBorders>
              <w:top w:val="single" w:sz="4" w:space="0" w:color="86B819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86B819"/>
            <w:vAlign w:val="center"/>
          </w:tcPr>
          <w:p w14:paraId="59CEA352" w14:textId="77777777" w:rsidR="006801A5" w:rsidRPr="00CF0F12" w:rsidRDefault="006801A5" w:rsidP="00CF0F12">
            <w:pPr>
              <w:pStyle w:val="TabelleFliesstext"/>
              <w:jc w:val="center"/>
              <w:rPr>
                <w:color w:val="FFFFFF" w:themeColor="background1"/>
              </w:rPr>
            </w:pPr>
            <w:r w:rsidRPr="00CF0F12">
              <w:rPr>
                <w:color w:val="FFFFFF" w:themeColor="background1"/>
              </w:rPr>
              <w:t>Wird etwas warm?</w:t>
            </w:r>
          </w:p>
        </w:tc>
        <w:tc>
          <w:tcPr>
            <w:tcW w:w="1560" w:type="dxa"/>
            <w:tcBorders>
              <w:top w:val="single" w:sz="4" w:space="0" w:color="86B819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86B819"/>
            <w:vAlign w:val="center"/>
          </w:tcPr>
          <w:p w14:paraId="675C78E6" w14:textId="77777777" w:rsidR="006801A5" w:rsidRDefault="006801A5" w:rsidP="00CF0F12">
            <w:pPr>
              <w:pStyle w:val="TabelleFliesstext"/>
              <w:jc w:val="center"/>
              <w:rPr>
                <w:color w:val="FFFFFF" w:themeColor="background1"/>
              </w:rPr>
            </w:pPr>
            <w:r w:rsidRPr="00CF0F12">
              <w:rPr>
                <w:color w:val="FFFFFF" w:themeColor="background1"/>
              </w:rPr>
              <w:t>Gibt es einen Ausschalter für die Steckdose?</w:t>
            </w:r>
          </w:p>
          <w:p w14:paraId="6196EFE9" w14:textId="77777777" w:rsidR="00CF0F12" w:rsidRPr="00CF0F12" w:rsidRDefault="00CF0F12" w:rsidP="00CF0F12">
            <w:pPr>
              <w:pStyle w:val="TabelleFliesstext"/>
              <w:jc w:val="center"/>
              <w:rPr>
                <w:color w:val="FFFFFF" w:themeColor="background1"/>
              </w:rPr>
            </w:pPr>
          </w:p>
        </w:tc>
        <w:tc>
          <w:tcPr>
            <w:tcW w:w="1701" w:type="dxa"/>
            <w:tcBorders>
              <w:top w:val="single" w:sz="4" w:space="0" w:color="86B819"/>
              <w:left w:val="single" w:sz="4" w:space="0" w:color="FFFFFF" w:themeColor="background1"/>
              <w:bottom w:val="nil"/>
              <w:right w:val="single" w:sz="4" w:space="0" w:color="86B819"/>
            </w:tcBorders>
            <w:shd w:val="clear" w:color="auto" w:fill="86B819"/>
            <w:vAlign w:val="center"/>
          </w:tcPr>
          <w:p w14:paraId="767EAE1C" w14:textId="77777777" w:rsidR="006801A5" w:rsidRPr="00CF0F12" w:rsidRDefault="006801A5" w:rsidP="00CF0F12">
            <w:pPr>
              <w:pStyle w:val="TabelleFliesstext"/>
              <w:jc w:val="center"/>
              <w:rPr>
                <w:color w:val="FFFFFF" w:themeColor="background1"/>
              </w:rPr>
            </w:pPr>
            <w:r w:rsidRPr="00CF0F12">
              <w:rPr>
                <w:color w:val="FFFFFF" w:themeColor="background1"/>
              </w:rPr>
              <w:t>Hat der Ausschalter ein funktionie</w:t>
            </w:r>
            <w:r w:rsidRPr="00CF0F12">
              <w:rPr>
                <w:color w:val="FFFFFF" w:themeColor="background1"/>
              </w:rPr>
              <w:softHyphen/>
              <w:t>rendes Lämpchen?</w:t>
            </w:r>
            <w:r w:rsidR="00CF0F12">
              <w:rPr>
                <w:color w:val="FFFFFF" w:themeColor="background1"/>
              </w:rPr>
              <w:br/>
            </w:r>
          </w:p>
        </w:tc>
      </w:tr>
      <w:tr w:rsidR="00CF0F12" w:rsidRPr="00770E47" w14:paraId="6C362750" w14:textId="77777777" w:rsidTr="00CF0F12">
        <w:tc>
          <w:tcPr>
            <w:tcW w:w="2836" w:type="dxa"/>
            <w:tcBorders>
              <w:top w:val="single" w:sz="4" w:space="0" w:color="86B819"/>
              <w:left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auto"/>
            <w:vAlign w:val="center"/>
          </w:tcPr>
          <w:p w14:paraId="4ACEED06" w14:textId="77777777" w:rsidR="00600CEB" w:rsidRPr="00770E47" w:rsidRDefault="00600CEB" w:rsidP="00600C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86B819"/>
              <w:left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auto"/>
            <w:vAlign w:val="center"/>
          </w:tcPr>
          <w:p w14:paraId="7F67D857" w14:textId="77777777" w:rsidR="00600CEB" w:rsidRDefault="00600CEB" w:rsidP="005930EA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4DE387A7" w14:textId="77777777" w:rsidR="00600CEB" w:rsidRDefault="00600CEB" w:rsidP="005930EA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DE"/>
              </w:rPr>
              <w:drawing>
                <wp:inline distT="0" distB="0" distL="0" distR="0" wp14:anchorId="5CF711DD" wp14:editId="0D752BDF">
                  <wp:extent cx="500514" cy="500514"/>
                  <wp:effectExtent l="0" t="0" r="7620" b="7620"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_blanko.pd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14" cy="50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D7E9DC" w14:textId="77777777" w:rsidR="00600CEB" w:rsidRPr="00770E47" w:rsidRDefault="00600CEB" w:rsidP="00600CEB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86B819"/>
              <w:left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auto"/>
            <w:vAlign w:val="center"/>
          </w:tcPr>
          <w:p w14:paraId="72336EBE" w14:textId="77777777" w:rsidR="00600CEB" w:rsidRDefault="00600CEB" w:rsidP="005930EA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3A2C565A" w14:textId="77777777" w:rsidR="00600CEB" w:rsidRDefault="00600CEB" w:rsidP="005930EA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DE"/>
              </w:rPr>
              <w:drawing>
                <wp:inline distT="0" distB="0" distL="0" distR="0" wp14:anchorId="6320C2A8" wp14:editId="7AD88D28">
                  <wp:extent cx="500514" cy="500514"/>
                  <wp:effectExtent l="0" t="0" r="7620" b="7620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_blanko.pd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14" cy="50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F980C1" w14:textId="77777777" w:rsidR="00600CEB" w:rsidRPr="00770E47" w:rsidRDefault="00600CEB" w:rsidP="00600CEB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86B819"/>
              <w:left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auto"/>
            <w:vAlign w:val="center"/>
          </w:tcPr>
          <w:p w14:paraId="6BCD3F95" w14:textId="77777777" w:rsidR="00600CEB" w:rsidRDefault="00600CEB" w:rsidP="005930EA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3C0D1E4E" w14:textId="77777777" w:rsidR="00600CEB" w:rsidRDefault="00600CEB" w:rsidP="005930EA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DE"/>
              </w:rPr>
              <w:drawing>
                <wp:inline distT="0" distB="0" distL="0" distR="0" wp14:anchorId="60AC2779" wp14:editId="4773352F">
                  <wp:extent cx="500514" cy="500514"/>
                  <wp:effectExtent l="0" t="0" r="7620" b="7620"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_blanko.pd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14" cy="50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5074D2" w14:textId="77777777" w:rsidR="00600CEB" w:rsidRPr="00770E47" w:rsidRDefault="00600CEB" w:rsidP="00600CEB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86B819"/>
              <w:left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auto"/>
            <w:vAlign w:val="center"/>
          </w:tcPr>
          <w:p w14:paraId="4F9E7800" w14:textId="77777777" w:rsidR="00600CEB" w:rsidRDefault="00600CEB" w:rsidP="005930EA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0D6E7E6E" w14:textId="77777777" w:rsidR="00600CEB" w:rsidRDefault="00600CEB" w:rsidP="005930EA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DE"/>
              </w:rPr>
              <w:drawing>
                <wp:inline distT="0" distB="0" distL="0" distR="0" wp14:anchorId="29CC18F4" wp14:editId="15E60A0E">
                  <wp:extent cx="500514" cy="500514"/>
                  <wp:effectExtent l="0" t="0" r="7620" b="7620"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_blanko.pd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14" cy="50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F5010C" w14:textId="77777777" w:rsidR="00600CEB" w:rsidRPr="00770E47" w:rsidRDefault="00600CEB" w:rsidP="00600CEB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CF0F12" w:rsidRPr="00770E47" w14:paraId="7699D152" w14:textId="77777777" w:rsidTr="00CF0F12">
        <w:tc>
          <w:tcPr>
            <w:tcW w:w="2836" w:type="dxa"/>
            <w:tcBorders>
              <w:top w:val="single" w:sz="4" w:space="0" w:color="86B819"/>
              <w:left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auto"/>
            <w:vAlign w:val="center"/>
          </w:tcPr>
          <w:p w14:paraId="748F0EDC" w14:textId="77777777" w:rsidR="00600CEB" w:rsidRPr="00770E47" w:rsidRDefault="00600CEB" w:rsidP="00600C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86B819"/>
              <w:left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auto"/>
            <w:vAlign w:val="center"/>
          </w:tcPr>
          <w:p w14:paraId="2F3A1638" w14:textId="77777777" w:rsidR="00600CEB" w:rsidRDefault="00600CEB" w:rsidP="005930EA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62732567" w14:textId="77777777" w:rsidR="00600CEB" w:rsidRDefault="00600CEB" w:rsidP="005930EA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DE"/>
              </w:rPr>
              <w:drawing>
                <wp:inline distT="0" distB="0" distL="0" distR="0" wp14:anchorId="351C8484" wp14:editId="22149618">
                  <wp:extent cx="500514" cy="500514"/>
                  <wp:effectExtent l="0" t="0" r="7620" b="7620"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_blanko.pd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14" cy="50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6ED00F" w14:textId="77777777" w:rsidR="00600CEB" w:rsidRPr="00770E47" w:rsidRDefault="00600CEB" w:rsidP="00600CEB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86B819"/>
              <w:left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auto"/>
            <w:vAlign w:val="center"/>
          </w:tcPr>
          <w:p w14:paraId="1430C205" w14:textId="77777777" w:rsidR="00600CEB" w:rsidRDefault="00600CEB" w:rsidP="005930EA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2D8FE2F4" w14:textId="77777777" w:rsidR="00600CEB" w:rsidRDefault="00600CEB" w:rsidP="005930EA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DE"/>
              </w:rPr>
              <w:drawing>
                <wp:inline distT="0" distB="0" distL="0" distR="0" wp14:anchorId="0ACEDDE7" wp14:editId="3D23AFD3">
                  <wp:extent cx="500514" cy="500514"/>
                  <wp:effectExtent l="0" t="0" r="7620" b="7620"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_blanko.pd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14" cy="50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0279C5" w14:textId="77777777" w:rsidR="00600CEB" w:rsidRPr="00770E47" w:rsidRDefault="00600CEB" w:rsidP="00600CEB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86B819"/>
              <w:left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auto"/>
            <w:vAlign w:val="center"/>
          </w:tcPr>
          <w:p w14:paraId="6E0626D9" w14:textId="77777777" w:rsidR="00600CEB" w:rsidRDefault="00600CEB" w:rsidP="005930EA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7D0D3A14" w14:textId="77777777" w:rsidR="00600CEB" w:rsidRDefault="00600CEB" w:rsidP="005930EA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DE"/>
              </w:rPr>
              <w:drawing>
                <wp:inline distT="0" distB="0" distL="0" distR="0" wp14:anchorId="1D1D0161" wp14:editId="7CCAA3E7">
                  <wp:extent cx="500514" cy="500514"/>
                  <wp:effectExtent l="0" t="0" r="7620" b="7620"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_blanko.pd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14" cy="50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7A1D27" w14:textId="77777777" w:rsidR="00600CEB" w:rsidRPr="00770E47" w:rsidRDefault="00600CEB" w:rsidP="00600CEB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86B819"/>
              <w:left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auto"/>
            <w:vAlign w:val="center"/>
          </w:tcPr>
          <w:p w14:paraId="0ABD662B" w14:textId="77777777" w:rsidR="00600CEB" w:rsidRDefault="00600CEB" w:rsidP="005930EA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1F0542FC" w14:textId="77777777" w:rsidR="00600CEB" w:rsidRDefault="00600CEB" w:rsidP="005930EA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DE"/>
              </w:rPr>
              <w:drawing>
                <wp:inline distT="0" distB="0" distL="0" distR="0" wp14:anchorId="04FEC191" wp14:editId="3C5499D7">
                  <wp:extent cx="500514" cy="500514"/>
                  <wp:effectExtent l="0" t="0" r="7620" b="7620"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_blanko.pd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14" cy="50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E77C57" w14:textId="77777777" w:rsidR="00600CEB" w:rsidRPr="00770E47" w:rsidRDefault="00600CEB" w:rsidP="00600CEB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CF0F12" w:rsidRPr="00770E47" w14:paraId="77BFDEBE" w14:textId="77777777" w:rsidTr="00CF0F12">
        <w:tc>
          <w:tcPr>
            <w:tcW w:w="2836" w:type="dxa"/>
            <w:tcBorders>
              <w:top w:val="single" w:sz="4" w:space="0" w:color="86B819"/>
              <w:left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auto"/>
            <w:vAlign w:val="center"/>
          </w:tcPr>
          <w:p w14:paraId="06002E14" w14:textId="77777777" w:rsidR="00600CEB" w:rsidRPr="00770E47" w:rsidRDefault="00600CEB" w:rsidP="00600C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86B819"/>
              <w:left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auto"/>
            <w:vAlign w:val="center"/>
          </w:tcPr>
          <w:p w14:paraId="4FF46F56" w14:textId="77777777" w:rsidR="00600CEB" w:rsidRDefault="00600CEB" w:rsidP="005930EA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6F600750" w14:textId="77777777" w:rsidR="00600CEB" w:rsidRDefault="00600CEB" w:rsidP="005930EA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DE"/>
              </w:rPr>
              <w:drawing>
                <wp:inline distT="0" distB="0" distL="0" distR="0" wp14:anchorId="149E8F7F" wp14:editId="21F3AC11">
                  <wp:extent cx="500514" cy="500514"/>
                  <wp:effectExtent l="0" t="0" r="7620" b="7620"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_blanko.pd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14" cy="50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05766E" w14:textId="77777777" w:rsidR="00600CEB" w:rsidRPr="00770E47" w:rsidRDefault="00600CEB" w:rsidP="00600CEB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86B819"/>
              <w:left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auto"/>
            <w:vAlign w:val="center"/>
          </w:tcPr>
          <w:p w14:paraId="369D493B" w14:textId="77777777" w:rsidR="00600CEB" w:rsidRDefault="00600CEB" w:rsidP="005930EA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4B0F2C28" w14:textId="77777777" w:rsidR="00600CEB" w:rsidRDefault="00600CEB" w:rsidP="005930EA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DE"/>
              </w:rPr>
              <w:drawing>
                <wp:inline distT="0" distB="0" distL="0" distR="0" wp14:anchorId="1C1CD31B" wp14:editId="18DB7EDD">
                  <wp:extent cx="500514" cy="500514"/>
                  <wp:effectExtent l="0" t="0" r="7620" b="7620"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_blanko.pd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14" cy="50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1DDE90" w14:textId="77777777" w:rsidR="00600CEB" w:rsidRPr="00770E47" w:rsidRDefault="00600CEB" w:rsidP="00600CEB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86B819"/>
              <w:left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auto"/>
            <w:vAlign w:val="center"/>
          </w:tcPr>
          <w:p w14:paraId="34F00099" w14:textId="77777777" w:rsidR="00600CEB" w:rsidRDefault="00600CEB" w:rsidP="005930EA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7653AF97" w14:textId="77777777" w:rsidR="00600CEB" w:rsidRDefault="00600CEB" w:rsidP="005930EA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DE"/>
              </w:rPr>
              <w:drawing>
                <wp:inline distT="0" distB="0" distL="0" distR="0" wp14:anchorId="379EA5C6" wp14:editId="5C4A6D54">
                  <wp:extent cx="500514" cy="500514"/>
                  <wp:effectExtent l="0" t="0" r="7620" b="7620"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_blanko.pd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14" cy="50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843509" w14:textId="77777777" w:rsidR="00600CEB" w:rsidRPr="00770E47" w:rsidRDefault="00600CEB" w:rsidP="00600CEB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86B819"/>
              <w:left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auto"/>
            <w:vAlign w:val="center"/>
          </w:tcPr>
          <w:p w14:paraId="01F35372" w14:textId="77777777" w:rsidR="00600CEB" w:rsidRDefault="00600CEB" w:rsidP="005930EA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6ED4E03A" w14:textId="77777777" w:rsidR="00600CEB" w:rsidRDefault="00600CEB" w:rsidP="005930EA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DE"/>
              </w:rPr>
              <w:drawing>
                <wp:inline distT="0" distB="0" distL="0" distR="0" wp14:anchorId="2E510589" wp14:editId="754E2053">
                  <wp:extent cx="500514" cy="500514"/>
                  <wp:effectExtent l="0" t="0" r="7620" b="7620"/>
                  <wp:docPr id="283" name="Pictur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_blanko.pd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14" cy="50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B0A87" w14:textId="77777777" w:rsidR="00600CEB" w:rsidRPr="00770E47" w:rsidRDefault="00600CEB" w:rsidP="00600CEB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CF0F12" w:rsidRPr="00770E47" w14:paraId="0147E915" w14:textId="77777777" w:rsidTr="00CF0F12">
        <w:tc>
          <w:tcPr>
            <w:tcW w:w="2836" w:type="dxa"/>
            <w:tcBorders>
              <w:top w:val="single" w:sz="4" w:space="0" w:color="86B819"/>
              <w:left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auto"/>
            <w:vAlign w:val="center"/>
          </w:tcPr>
          <w:p w14:paraId="16D1090D" w14:textId="77777777" w:rsidR="00600CEB" w:rsidRPr="00770E47" w:rsidRDefault="00600CEB" w:rsidP="00600C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86B819"/>
              <w:left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auto"/>
            <w:vAlign w:val="center"/>
          </w:tcPr>
          <w:p w14:paraId="6C54EC18" w14:textId="77777777" w:rsidR="00600CEB" w:rsidRDefault="00600CEB" w:rsidP="005930EA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10F253A7" w14:textId="77777777" w:rsidR="00600CEB" w:rsidRDefault="00600CEB" w:rsidP="005930EA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DE"/>
              </w:rPr>
              <w:drawing>
                <wp:inline distT="0" distB="0" distL="0" distR="0" wp14:anchorId="513AFBE6" wp14:editId="5EDE882F">
                  <wp:extent cx="500514" cy="500514"/>
                  <wp:effectExtent l="0" t="0" r="7620" b="7620"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_blanko.pd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14" cy="50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7FD5C1" w14:textId="77777777" w:rsidR="00600CEB" w:rsidRPr="00770E47" w:rsidRDefault="00600CEB" w:rsidP="00600CEB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86B819"/>
              <w:left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auto"/>
            <w:vAlign w:val="center"/>
          </w:tcPr>
          <w:p w14:paraId="32382DC6" w14:textId="77777777" w:rsidR="00600CEB" w:rsidRDefault="00600CEB" w:rsidP="005930EA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3040C48C" w14:textId="77777777" w:rsidR="00600CEB" w:rsidRDefault="00600CEB" w:rsidP="005930EA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DE"/>
              </w:rPr>
              <w:drawing>
                <wp:inline distT="0" distB="0" distL="0" distR="0" wp14:anchorId="1A1B66EA" wp14:editId="2847F1CE">
                  <wp:extent cx="500514" cy="500514"/>
                  <wp:effectExtent l="0" t="0" r="7620" b="7620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_blanko.pd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14" cy="50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C0EA81" w14:textId="77777777" w:rsidR="00600CEB" w:rsidRPr="00770E47" w:rsidRDefault="00600CEB" w:rsidP="00600CEB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86B819"/>
              <w:left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auto"/>
            <w:vAlign w:val="center"/>
          </w:tcPr>
          <w:p w14:paraId="66F120D1" w14:textId="77777777" w:rsidR="00600CEB" w:rsidRDefault="00600CEB" w:rsidP="005930EA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4B84D67B" w14:textId="77777777" w:rsidR="00600CEB" w:rsidRDefault="00600CEB" w:rsidP="005930EA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DE"/>
              </w:rPr>
              <w:drawing>
                <wp:inline distT="0" distB="0" distL="0" distR="0" wp14:anchorId="6B143AA8" wp14:editId="021B4289">
                  <wp:extent cx="500514" cy="500514"/>
                  <wp:effectExtent l="0" t="0" r="7620" b="7620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_blanko.pd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14" cy="50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24FD62" w14:textId="77777777" w:rsidR="00600CEB" w:rsidRPr="00770E47" w:rsidRDefault="00600CEB" w:rsidP="00600CEB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86B819"/>
              <w:left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auto"/>
            <w:vAlign w:val="center"/>
          </w:tcPr>
          <w:p w14:paraId="20196422" w14:textId="77777777" w:rsidR="00600CEB" w:rsidRDefault="00600CEB" w:rsidP="005930EA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0923236D" w14:textId="77777777" w:rsidR="00600CEB" w:rsidRDefault="00600CEB" w:rsidP="005930EA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DE"/>
              </w:rPr>
              <w:drawing>
                <wp:inline distT="0" distB="0" distL="0" distR="0" wp14:anchorId="6AD42CDA" wp14:editId="68C9920B">
                  <wp:extent cx="500514" cy="500514"/>
                  <wp:effectExtent l="0" t="0" r="7620" b="762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_blanko.pd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14" cy="50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12D37B" w14:textId="77777777" w:rsidR="00600CEB" w:rsidRPr="00770E47" w:rsidRDefault="00600CEB" w:rsidP="00600CEB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</w:tbl>
    <w:p w14:paraId="3EC58479" w14:textId="77777777" w:rsidR="006801A5" w:rsidRPr="00770E47" w:rsidRDefault="006801A5" w:rsidP="006801A5">
      <w:pPr>
        <w:rPr>
          <w:sz w:val="24"/>
          <w:szCs w:val="24"/>
        </w:rPr>
      </w:pPr>
    </w:p>
    <w:p w14:paraId="4148A42C" w14:textId="77777777" w:rsidR="000B2CA0" w:rsidRPr="00770E47" w:rsidRDefault="000B2CA0" w:rsidP="000B2CA0">
      <w:pPr>
        <w:pStyle w:val="berschrift2"/>
      </w:pPr>
      <w:r w:rsidRPr="00770E47">
        <w:t>Verbesserungsvorschlag, falls nötig</w:t>
      </w:r>
      <w:r>
        <w:t>:</w:t>
      </w:r>
      <w:r w:rsidRPr="00770E47">
        <w:t xml:space="preserve"> </w:t>
      </w:r>
    </w:p>
    <w:p w14:paraId="14AECF5A" w14:textId="4AC77FBB" w:rsidR="000B2CA0" w:rsidRPr="00A41E67" w:rsidRDefault="00744D57" w:rsidP="00541127">
      <w:r w:rsidRPr="00600CEB">
        <w:t>Steckdosen</w:t>
      </w:r>
      <w:r w:rsidR="00A91595">
        <w:t>l</w:t>
      </w:r>
      <w:r>
        <w:t>eisten mit einem Schalter zum Ausschalten</w:t>
      </w:r>
      <w:r w:rsidR="007374EF">
        <w:t xml:space="preserve"> erinnern daran,</w:t>
      </w:r>
      <w:r w:rsidRPr="00600CEB">
        <w:t xml:space="preserve"> die Steckdosen auszuschalten.</w:t>
      </w:r>
      <w:r w:rsidR="007374EF">
        <w:t xml:space="preserve"> </w:t>
      </w:r>
      <w:r w:rsidR="007374EF">
        <w:rPr>
          <w:szCs w:val="21"/>
        </w:rPr>
        <w:t>Werden Steckdosenleisten mit Schalter benötigt?</w:t>
      </w:r>
      <w:r w:rsidR="007374EF">
        <w:rPr>
          <w:szCs w:val="21"/>
        </w:rPr>
        <w:t xml:space="preserve"> </w:t>
      </w:r>
      <w:r w:rsidR="00541127">
        <w:rPr>
          <w:szCs w:val="21"/>
        </w:rPr>
        <w:t>Wo und wie viele?</w:t>
      </w:r>
      <w:r w:rsidR="000B2CA0">
        <w:br/>
      </w:r>
    </w:p>
    <w:p w14:paraId="141DBCE9" w14:textId="77777777" w:rsidR="000B2CA0" w:rsidRDefault="000B2CA0" w:rsidP="000B2CA0">
      <w:pPr>
        <w:spacing w:before="240" w:after="0" w:line="480" w:lineRule="auto"/>
        <w:rPr>
          <w:rStyle w:val="unterstrichen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6721AB74" w14:textId="761C148A" w:rsidR="00541127" w:rsidRDefault="00541127" w:rsidP="000B2CA0">
      <w:pPr>
        <w:spacing w:before="240" w:after="0" w:line="480" w:lineRule="auto"/>
        <w:rPr>
          <w:rStyle w:val="unterstrichen"/>
        </w:rPr>
      </w:pPr>
      <w:r>
        <w:rPr>
          <w:szCs w:val="21"/>
        </w:rPr>
        <w:t>Gibt es Geräte, bei denen du unsicher bist? Wenn ja</w:t>
      </w:r>
      <w:r>
        <w:rPr>
          <w:szCs w:val="21"/>
        </w:rPr>
        <w:t>,</w:t>
      </w:r>
      <w:r>
        <w:rPr>
          <w:szCs w:val="21"/>
        </w:rPr>
        <w:t xml:space="preserve"> warum und wer kann Auskunft geben?</w:t>
      </w:r>
    </w:p>
    <w:p w14:paraId="53E4E540" w14:textId="79C71FF3" w:rsidR="000B2CA0" w:rsidRDefault="000B2CA0" w:rsidP="000B2CA0">
      <w:pPr>
        <w:spacing w:before="240" w:after="0" w:line="480" w:lineRule="auto"/>
        <w:rPr>
          <w:rStyle w:val="unterstrichen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49A9EB60" w14:textId="3787198B" w:rsidR="00FF5526" w:rsidRPr="00770E47" w:rsidRDefault="00F168D5" w:rsidP="000720CE">
      <w:pPr>
        <w:pStyle w:val="berschrift1"/>
      </w:pPr>
      <w:r w:rsidRPr="000720CE">
        <w:lastRenderedPageBreak/>
        <w:t>Energiedetektive</w:t>
      </w:r>
      <w:r>
        <w:t>:</w:t>
      </w:r>
      <w:r w:rsidRPr="00770E47">
        <w:t xml:space="preserve"> </w:t>
      </w:r>
      <w:r w:rsidR="00FF5526" w:rsidRPr="00770E47">
        <w:t>Türen und Fenster</w:t>
      </w:r>
    </w:p>
    <w:p w14:paraId="5873CD8B" w14:textId="77777777" w:rsidR="00A91595" w:rsidRPr="00B16E7B" w:rsidRDefault="00A91595" w:rsidP="00A91595">
      <w:r>
        <w:rPr>
          <w:b/>
          <w:bCs/>
          <w:szCs w:val="21"/>
        </w:rPr>
        <w:t xml:space="preserve">Euer Raum ist: </w:t>
      </w:r>
      <w:r w:rsidRPr="0086042A">
        <w:rPr>
          <w:rStyle w:val="unterstrichen"/>
        </w:rPr>
        <w:tab/>
      </w:r>
      <w:r w:rsidRPr="0086042A">
        <w:rPr>
          <w:rStyle w:val="unterstrichen"/>
        </w:rPr>
        <w:tab/>
      </w:r>
      <w:r w:rsidRPr="0086042A">
        <w:rPr>
          <w:rStyle w:val="unterstrichen"/>
        </w:rPr>
        <w:tab/>
      </w:r>
    </w:p>
    <w:p w14:paraId="4D47FFDA" w14:textId="77777777" w:rsidR="00FF5526" w:rsidRDefault="00FF5526" w:rsidP="00537214">
      <w:r w:rsidRPr="00770E47">
        <w:t>An undichten Stellen und offenen Türen geht geheizte Luft verloren. Das verschwendet Heizenergie.</w:t>
      </w:r>
    </w:p>
    <w:p w14:paraId="52F18980" w14:textId="77777777" w:rsidR="00FF5526" w:rsidRPr="00770E47" w:rsidRDefault="00FF5526" w:rsidP="00523849">
      <w:pPr>
        <w:pStyle w:val="berschrift3"/>
        <w:ind w:left="0"/>
      </w:pPr>
      <w:r w:rsidRPr="00770E47">
        <w:t xml:space="preserve">Undichte Fenster und Außentüren </w:t>
      </w:r>
    </w:p>
    <w:p w14:paraId="1734D2F6" w14:textId="523BB445" w:rsidR="00FF5526" w:rsidRDefault="00FF5526" w:rsidP="00537214">
      <w:r>
        <w:t xml:space="preserve">Mit einer Flaumfeder </w:t>
      </w:r>
      <w:r w:rsidR="00925F50">
        <w:t>könnt ihr prüfen, ob die</w:t>
      </w:r>
      <w:r w:rsidRPr="00770E47">
        <w:t xml:space="preserve"> Türen und Fenster dicht sind. Haltet die </w:t>
      </w:r>
      <w:r>
        <w:t>Feder</w:t>
      </w:r>
      <w:r w:rsidRPr="00770E47">
        <w:t xml:space="preserve"> ganz ruhig in die Nähe des Rahmens. Achtet darauf, dass euer Team dabei keinen Wind macht. Wenn di</w:t>
      </w:r>
      <w:r>
        <w:t>e Fenster undicht sind, bewegt sich die Feder ein bisschen.</w:t>
      </w:r>
    </w:p>
    <w:p w14:paraId="556EEF38" w14:textId="1BDC13F5" w:rsidR="00523849" w:rsidRPr="00770E47" w:rsidRDefault="00523849" w:rsidP="00537214">
      <w:pPr>
        <w:rPr>
          <w:b/>
          <w:u w:val="single"/>
        </w:rPr>
      </w:pPr>
      <w:r>
        <w:t>Geht in den Raum und überprüft dort:</w:t>
      </w:r>
    </w:p>
    <w:p w14:paraId="608DEA94" w14:textId="77777777" w:rsidR="00FF5526" w:rsidRPr="00770E47" w:rsidRDefault="00FF5526" w:rsidP="00537214"/>
    <w:p w14:paraId="3F6D06FC" w14:textId="77777777" w:rsidR="0086042A" w:rsidRPr="00770E47" w:rsidRDefault="00FF5526" w:rsidP="0086042A">
      <w:pPr>
        <w:pStyle w:val="Listeunsortiert"/>
      </w:pPr>
      <w:r w:rsidRPr="00770E47">
        <w:t>Sind die Fenster dicht?</w:t>
      </w:r>
      <w:r w:rsidR="0086042A" w:rsidRPr="0086042A">
        <w:t xml:space="preserve"> </w:t>
      </w:r>
    </w:p>
    <w:p w14:paraId="54B1B582" w14:textId="77777777" w:rsidR="0086042A" w:rsidRPr="00770E47" w:rsidRDefault="0086042A" w:rsidP="0086042A">
      <w:pPr>
        <w:ind w:left="2835"/>
      </w:pPr>
      <w:r>
        <w:rPr>
          <w:noProof/>
          <w:color w:val="000000"/>
          <w:szCs w:val="21"/>
          <w:lang w:eastAsia="de-DE"/>
        </w:rPr>
        <w:drawing>
          <wp:inline distT="0" distB="0" distL="0" distR="0" wp14:anchorId="69AE3F6E" wp14:editId="5CC456D8">
            <wp:extent cx="356616" cy="35661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_hel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E47">
        <w:t xml:space="preserve"> </w:t>
      </w:r>
      <w:r>
        <w:t xml:space="preserve">     </w:t>
      </w:r>
      <w:r>
        <w:rPr>
          <w:noProof/>
          <w:color w:val="000000"/>
          <w:szCs w:val="21"/>
          <w:lang w:eastAsia="de-DE"/>
        </w:rPr>
        <w:drawing>
          <wp:inline distT="0" distB="0" distL="0" distR="0" wp14:anchorId="73448E48" wp14:editId="28135CFD">
            <wp:extent cx="356616" cy="356616"/>
            <wp:effectExtent l="0" t="0" r="5715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utral_hell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color w:val="000000"/>
          <w:szCs w:val="21"/>
          <w:lang w:eastAsia="de-DE"/>
        </w:rPr>
        <w:drawing>
          <wp:inline distT="0" distB="0" distL="0" distR="0" wp14:anchorId="09E32111" wp14:editId="697843C4">
            <wp:extent cx="356616" cy="356616"/>
            <wp:effectExtent l="0" t="0" r="5715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smile_hell.jpg"/>
                    <pic:cNvPicPr/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E47">
        <w:t xml:space="preserve"> </w:t>
      </w:r>
    </w:p>
    <w:p w14:paraId="408D0C66" w14:textId="77777777" w:rsidR="0086042A" w:rsidRPr="00770E47" w:rsidRDefault="0086042A" w:rsidP="0086042A"/>
    <w:p w14:paraId="7E218C87" w14:textId="77777777" w:rsidR="0086042A" w:rsidRPr="00770E47" w:rsidRDefault="00FF5526" w:rsidP="0086042A">
      <w:pPr>
        <w:pStyle w:val="Listeunsortiert"/>
      </w:pPr>
      <w:r w:rsidRPr="00770E47">
        <w:t>Ist die Außentür dicht?</w:t>
      </w:r>
      <w:r w:rsidR="0086042A" w:rsidRPr="0086042A">
        <w:t xml:space="preserve"> </w:t>
      </w:r>
    </w:p>
    <w:p w14:paraId="68191153" w14:textId="77777777" w:rsidR="0086042A" w:rsidRPr="00770E47" w:rsidRDefault="0086042A" w:rsidP="0086042A">
      <w:pPr>
        <w:ind w:left="2835"/>
      </w:pPr>
      <w:r>
        <w:rPr>
          <w:noProof/>
          <w:color w:val="000000"/>
          <w:szCs w:val="21"/>
          <w:lang w:eastAsia="de-DE"/>
        </w:rPr>
        <w:drawing>
          <wp:inline distT="0" distB="0" distL="0" distR="0" wp14:anchorId="6D4EF33A" wp14:editId="08D5DBCE">
            <wp:extent cx="356616" cy="35661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_hel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E47">
        <w:t xml:space="preserve"> </w:t>
      </w:r>
      <w:r>
        <w:t xml:space="preserve">     </w:t>
      </w:r>
      <w:r>
        <w:rPr>
          <w:noProof/>
          <w:color w:val="000000"/>
          <w:szCs w:val="21"/>
          <w:lang w:eastAsia="de-DE"/>
        </w:rPr>
        <w:drawing>
          <wp:inline distT="0" distB="0" distL="0" distR="0" wp14:anchorId="0F5E1853" wp14:editId="27D7DB41">
            <wp:extent cx="356616" cy="356616"/>
            <wp:effectExtent l="0" t="0" r="5715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utral_hell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color w:val="000000"/>
          <w:szCs w:val="21"/>
          <w:lang w:eastAsia="de-DE"/>
        </w:rPr>
        <w:drawing>
          <wp:inline distT="0" distB="0" distL="0" distR="0" wp14:anchorId="1F0321CF" wp14:editId="5634C9D4">
            <wp:extent cx="356616" cy="356616"/>
            <wp:effectExtent l="0" t="0" r="5715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smile_hell.jpg"/>
                    <pic:cNvPicPr/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E47">
        <w:t xml:space="preserve"> </w:t>
      </w:r>
    </w:p>
    <w:p w14:paraId="24BA87C7" w14:textId="77777777" w:rsidR="00FF5526" w:rsidRPr="00770E47" w:rsidRDefault="00FF5526" w:rsidP="0086042A">
      <w:pPr>
        <w:rPr>
          <w:b/>
          <w:u w:val="single"/>
        </w:rPr>
      </w:pPr>
    </w:p>
    <w:p w14:paraId="22F7A2FA" w14:textId="77777777" w:rsidR="00FF5526" w:rsidRPr="00770E47" w:rsidRDefault="00FF5526" w:rsidP="00CF0F12">
      <w:pPr>
        <w:pStyle w:val="berschrift2"/>
      </w:pPr>
      <w:r w:rsidRPr="00770E47">
        <w:t>Offenstehende Außentüren</w:t>
      </w:r>
      <w:r w:rsidR="00CF0F12">
        <w:tab/>
      </w:r>
      <w:r w:rsidR="00CF0F12">
        <w:tab/>
      </w:r>
      <w:r w:rsidR="00CF0F12">
        <w:tab/>
      </w:r>
    </w:p>
    <w:p w14:paraId="113427D1" w14:textId="77777777" w:rsidR="00FF5526" w:rsidRPr="00770E47" w:rsidRDefault="00FF5526" w:rsidP="00537214">
      <w:r w:rsidRPr="00770E47">
        <w:t>Wenn viele Leute durch eine Tür gehen, vergisst der letzte oft, die Tür wieder zuzumachen.</w:t>
      </w:r>
    </w:p>
    <w:p w14:paraId="18E82BFC" w14:textId="77777777" w:rsidR="0086042A" w:rsidRPr="00770E47" w:rsidRDefault="00FF5526" w:rsidP="0086042A">
      <w:pPr>
        <w:pStyle w:val="Listeunsortiert"/>
      </w:pPr>
      <w:r w:rsidRPr="00770E47">
        <w:t>Überlegt gemeinsam: Steht die Tür dieses Raumes auch bei kaltem Wetter oft offen?</w:t>
      </w:r>
      <w:r w:rsidR="0086042A" w:rsidRPr="0086042A">
        <w:t xml:space="preserve"> </w:t>
      </w:r>
      <w:r w:rsidR="0086042A">
        <w:br/>
      </w:r>
    </w:p>
    <w:p w14:paraId="1DEC18B9" w14:textId="77777777" w:rsidR="0086042A" w:rsidRPr="00770E47" w:rsidRDefault="0086042A" w:rsidP="0086042A">
      <w:pPr>
        <w:ind w:left="2835"/>
      </w:pPr>
      <w:r>
        <w:rPr>
          <w:noProof/>
          <w:color w:val="000000"/>
          <w:szCs w:val="21"/>
          <w:lang w:eastAsia="de-DE"/>
        </w:rPr>
        <w:drawing>
          <wp:inline distT="0" distB="0" distL="0" distR="0" wp14:anchorId="7E443FC3" wp14:editId="1B4F0BC9">
            <wp:extent cx="356616" cy="35661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_hel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E47">
        <w:t xml:space="preserve"> </w:t>
      </w:r>
      <w:r>
        <w:t xml:space="preserve">     </w:t>
      </w:r>
      <w:r>
        <w:rPr>
          <w:noProof/>
          <w:color w:val="000000"/>
          <w:szCs w:val="21"/>
          <w:lang w:eastAsia="de-DE"/>
        </w:rPr>
        <w:drawing>
          <wp:inline distT="0" distB="0" distL="0" distR="0" wp14:anchorId="4283DFE2" wp14:editId="5830ADFA">
            <wp:extent cx="356616" cy="356616"/>
            <wp:effectExtent l="0" t="0" r="5715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utral_hell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color w:val="000000"/>
          <w:szCs w:val="21"/>
          <w:lang w:eastAsia="de-DE"/>
        </w:rPr>
        <w:drawing>
          <wp:inline distT="0" distB="0" distL="0" distR="0" wp14:anchorId="5E8F3798" wp14:editId="3754B203">
            <wp:extent cx="356616" cy="356616"/>
            <wp:effectExtent l="0" t="0" r="5715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smile_hell.jpg"/>
                    <pic:cNvPicPr/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E47">
        <w:t xml:space="preserve"> </w:t>
      </w:r>
    </w:p>
    <w:p w14:paraId="057D3133" w14:textId="77777777" w:rsidR="00FF5526" w:rsidRPr="00770E47" w:rsidRDefault="00FF5526" w:rsidP="0086042A"/>
    <w:p w14:paraId="2ED529A6" w14:textId="77777777" w:rsidR="00FF5526" w:rsidRPr="00CF0F12" w:rsidRDefault="00CF0F12" w:rsidP="00CF0F12">
      <w:pPr>
        <w:pStyle w:val="berschrift2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DA524D6" wp14:editId="59A2F6B5">
                <wp:simplePos x="0" y="0"/>
                <wp:positionH relativeFrom="column">
                  <wp:posOffset>47625</wp:posOffset>
                </wp:positionH>
                <wp:positionV relativeFrom="paragraph">
                  <wp:posOffset>450329</wp:posOffset>
                </wp:positionV>
                <wp:extent cx="230505" cy="230505"/>
                <wp:effectExtent l="0" t="0" r="23495" b="2349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0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">
                          <a:solidFill>
                            <a:srgbClr val="86B81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8AE29" id="Rectangle 226" o:spid="_x0000_s1026" style="position:absolute;margin-left:3.75pt;margin-top:35.45pt;width:18.15pt;height:18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" fillcolor="white [3212]" strokecolor="#86b819" strokeweight=".4pt"/>
            </w:pict>
          </mc:Fallback>
        </mc:AlternateContent>
      </w:r>
      <w:r w:rsidR="00FF5526" w:rsidRPr="00CF0F12">
        <w:t xml:space="preserve">Verbesserungsvorschlag, falls nötig: </w:t>
      </w:r>
      <w:r>
        <w:br/>
      </w:r>
    </w:p>
    <w:p w14:paraId="42ABA104" w14:textId="77777777" w:rsidR="00FF5526" w:rsidRPr="00770E47" w:rsidRDefault="00CF0F12" w:rsidP="00CF0F12">
      <w:pPr>
        <w:ind w:left="72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13B03D5" wp14:editId="42ECE7F6">
                <wp:simplePos x="0" y="0"/>
                <wp:positionH relativeFrom="column">
                  <wp:posOffset>47625</wp:posOffset>
                </wp:positionH>
                <wp:positionV relativeFrom="paragraph">
                  <wp:posOffset>391909</wp:posOffset>
                </wp:positionV>
                <wp:extent cx="230505" cy="230505"/>
                <wp:effectExtent l="0" t="0" r="23495" b="23495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0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">
                          <a:solidFill>
                            <a:srgbClr val="86B81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78B60" id="Rectangle 229" o:spid="_x0000_s1026" style="position:absolute;margin-left:3.75pt;margin-top:30.85pt;width:18.15pt;height:18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" fillcolor="white [3212]" strokecolor="#86b819" strokeweight=".4pt"/>
            </w:pict>
          </mc:Fallback>
        </mc:AlternateContent>
      </w:r>
      <w:r w:rsidR="00FF5526" w:rsidRPr="00770E47">
        <w:t>Sollte es hier einen Türschließer geben, der die Tür automatisch zumacht?</w:t>
      </w:r>
      <w:r>
        <w:br/>
      </w:r>
    </w:p>
    <w:p w14:paraId="4D4CFCE1" w14:textId="77777777" w:rsidR="00FF5526" w:rsidRPr="00770E47" w:rsidRDefault="00CF0F12" w:rsidP="00CF0F12">
      <w:pPr>
        <w:ind w:left="72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1EA2722" wp14:editId="47B645E7">
                <wp:simplePos x="0" y="0"/>
                <wp:positionH relativeFrom="column">
                  <wp:posOffset>47625</wp:posOffset>
                </wp:positionH>
                <wp:positionV relativeFrom="paragraph">
                  <wp:posOffset>393814</wp:posOffset>
                </wp:positionV>
                <wp:extent cx="230505" cy="230505"/>
                <wp:effectExtent l="0" t="0" r="23495" b="23495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0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">
                          <a:solidFill>
                            <a:srgbClr val="86B81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5F1F1" id="Rectangle 231" o:spid="_x0000_s1026" style="position:absolute;margin-left:3.75pt;margin-top:31pt;width:18.15pt;height:18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" fillcolor="white [3212]" strokecolor="#86b819" strokeweight=".4pt"/>
            </w:pict>
          </mc:Fallback>
        </mc:AlternateContent>
      </w:r>
      <w:r w:rsidR="00FF5526" w:rsidRPr="00770E47">
        <w:t>Ein Schild „Bitte Tür schließen!“ an die Tür hängen.</w:t>
      </w:r>
      <w:r>
        <w:br/>
      </w:r>
    </w:p>
    <w:p w14:paraId="1D8E2932" w14:textId="77777777" w:rsidR="00CF0F12" w:rsidRPr="00A41E67" w:rsidRDefault="00FF5526" w:rsidP="00CF0F12">
      <w:pPr>
        <w:ind w:left="720"/>
      </w:pPr>
      <w:r w:rsidRPr="000E57B8">
        <w:t xml:space="preserve">Euer Vorschlag: </w:t>
      </w:r>
      <w:r w:rsidR="00CF0F12" w:rsidRPr="00A41E67">
        <w:br/>
      </w:r>
    </w:p>
    <w:p w14:paraId="71CF1464" w14:textId="77777777" w:rsidR="00CF0F12" w:rsidRDefault="00CF0F12" w:rsidP="00CF0F12">
      <w:pPr>
        <w:spacing w:before="240" w:after="0" w:line="480" w:lineRule="auto"/>
        <w:rPr>
          <w:rStyle w:val="unterstrichen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304E2722" w14:textId="77777777" w:rsidR="00FF5526" w:rsidRPr="009F6044" w:rsidRDefault="00CF0F12" w:rsidP="009F6044">
      <w:pPr>
        <w:spacing w:before="240" w:after="0" w:line="480" w:lineRule="auto"/>
        <w:rPr>
          <w:rFonts w:asciiTheme="majorHAnsi" w:hAnsiTheme="majorHAnsi"/>
          <w:color w:val="86B819"/>
          <w:u w:val="single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sectPr w:rsidR="00FF5526" w:rsidRPr="009F6044" w:rsidSect="00B5392F">
      <w:headerReference w:type="default" r:id="rId15"/>
      <w:pgSz w:w="11900" w:h="16840"/>
      <w:pgMar w:top="2410" w:right="1701" w:bottom="284" w:left="1701" w:header="709" w:footer="9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CBE53" w14:textId="77777777" w:rsidR="00DD52C1" w:rsidRDefault="00DD52C1" w:rsidP="00C06BCE">
      <w:pPr>
        <w:spacing w:after="0"/>
      </w:pPr>
      <w:r>
        <w:separator/>
      </w:r>
    </w:p>
    <w:p w14:paraId="45EE3E9C" w14:textId="77777777" w:rsidR="00DD52C1" w:rsidRDefault="00DD52C1"/>
  </w:endnote>
  <w:endnote w:type="continuationSeparator" w:id="0">
    <w:p w14:paraId="63B1EAAB" w14:textId="77777777" w:rsidR="00DD52C1" w:rsidRDefault="00DD52C1" w:rsidP="00C06BCE">
      <w:pPr>
        <w:spacing w:after="0"/>
      </w:pPr>
      <w:r>
        <w:continuationSeparator/>
      </w:r>
    </w:p>
    <w:p w14:paraId="3B848C85" w14:textId="77777777" w:rsidR="00DD52C1" w:rsidRDefault="00DD52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1FB22" w14:textId="77777777" w:rsidR="00DD52C1" w:rsidRDefault="00DD52C1" w:rsidP="00C06BCE">
      <w:pPr>
        <w:spacing w:after="0"/>
      </w:pPr>
      <w:r>
        <w:separator/>
      </w:r>
    </w:p>
    <w:p w14:paraId="1A6BF6C9" w14:textId="77777777" w:rsidR="00DD52C1" w:rsidRDefault="00DD52C1"/>
  </w:footnote>
  <w:footnote w:type="continuationSeparator" w:id="0">
    <w:p w14:paraId="521CAB3B" w14:textId="77777777" w:rsidR="00DD52C1" w:rsidRDefault="00DD52C1" w:rsidP="00C06BCE">
      <w:pPr>
        <w:spacing w:after="0"/>
      </w:pPr>
      <w:r>
        <w:continuationSeparator/>
      </w:r>
    </w:p>
    <w:p w14:paraId="30E1D6CB" w14:textId="77777777" w:rsidR="00DD52C1" w:rsidRDefault="00DD52C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C9D9B" w14:textId="77777777" w:rsidR="00CF0F12" w:rsidRPr="00FF06D7" w:rsidRDefault="00CF0F12" w:rsidP="00FF06D7">
    <w:pPr>
      <w:pStyle w:val="Kopfzeile"/>
    </w:pPr>
    <w:r>
      <w:rPr>
        <w:noProof/>
        <w:sz w:val="72"/>
        <w:szCs w:val="72"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0BC1C2" wp14:editId="6B15220A">
              <wp:simplePos x="0" y="0"/>
              <wp:positionH relativeFrom="page">
                <wp:posOffset>360045</wp:posOffset>
              </wp:positionH>
              <wp:positionV relativeFrom="page">
                <wp:posOffset>1017370</wp:posOffset>
              </wp:positionV>
              <wp:extent cx="6389370" cy="248285"/>
              <wp:effectExtent l="0" t="0" r="11430" b="5715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9370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58E2CB" w14:textId="77777777" w:rsidR="00CF0F12" w:rsidRPr="008B69BF" w:rsidRDefault="00CF0F12" w:rsidP="00BD6407">
                          <w:pPr>
                            <w:pStyle w:val="Rubriktitel"/>
                            <w:rPr>
                              <w:color w:val="DFB521"/>
                            </w:rPr>
                          </w:pPr>
                          <w:r w:rsidRPr="008B69BF">
                            <w:rPr>
                              <w:b/>
                              <w:color w:val="DFB521"/>
                            </w:rPr>
                            <w:t>Energie</w:t>
                          </w:r>
                          <w:r w:rsidRPr="008B69BF">
                            <w:rPr>
                              <w:color w:val="DFB521"/>
                            </w:rPr>
                            <w:t xml:space="preserve"> — schlau nutzen</w:t>
                          </w:r>
                        </w:p>
                        <w:p w14:paraId="2E014DE7" w14:textId="77777777" w:rsidR="00CF0F12" w:rsidRPr="008B69BF" w:rsidRDefault="00CF0F12" w:rsidP="00BD6407">
                          <w:pPr>
                            <w:pStyle w:val="Rubriktitel"/>
                            <w:rPr>
                              <w:color w:val="DFB52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0BC1C2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6" type="#_x0000_t202" style="position:absolute;margin-left:28.35pt;margin-top:80.1pt;width:503.1pt;height:19.5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" filled="f" stroked="f">
              <v:textbox style="mso-fit-shape-to-text:t" inset="6e-5mm,0,0,0">
                <w:txbxContent>
                  <w:p w14:paraId="3558E2CB" w14:textId="77777777" w:rsidR="00CF0F12" w:rsidRPr="008B69BF" w:rsidRDefault="00CF0F12" w:rsidP="00BD6407">
                    <w:pPr>
                      <w:pStyle w:val="Rubriktitel"/>
                      <w:rPr>
                        <w:color w:val="DFB521"/>
                      </w:rPr>
                    </w:pPr>
                    <w:r w:rsidRPr="008B69BF">
                      <w:rPr>
                        <w:b/>
                        <w:color w:val="DFB521"/>
                      </w:rPr>
                      <w:t>Energie</w:t>
                    </w:r>
                    <w:r w:rsidRPr="008B69BF">
                      <w:rPr>
                        <w:color w:val="DFB521"/>
                      </w:rPr>
                      <w:t xml:space="preserve"> — schlau nutzen</w:t>
                    </w:r>
                  </w:p>
                  <w:p w14:paraId="2E014DE7" w14:textId="77777777" w:rsidR="00CF0F12" w:rsidRPr="008B69BF" w:rsidRDefault="00CF0F12" w:rsidP="00BD6407">
                    <w:pPr>
                      <w:pStyle w:val="Rubriktitel"/>
                      <w:rPr>
                        <w:color w:val="DFB521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72"/>
        <w:szCs w:val="72"/>
        <w:lang w:eastAsia="de-DE"/>
      </w:rPr>
      <w:drawing>
        <wp:anchor distT="0" distB="0" distL="114300" distR="114300" simplePos="0" relativeHeight="251663360" behindDoc="1" locked="0" layoutInCell="1" allowOverlap="1" wp14:anchorId="24C7CF7F" wp14:editId="20700A5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2000"/>
          <wp:effectExtent l="0" t="0" r="0" b="0"/>
          <wp:wrapNone/>
          <wp:docPr id="233" name="Picture 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G_2_Energie_3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t="-2" r="1" b="-2"/>
                  <a:stretch/>
                </pic:blipFill>
                <pic:spPr bwMode="auto">
                  <a:xfrm>
                    <a:off x="0" y="0"/>
                    <a:ext cx="7559675" cy="1069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42" type="#_x0000_t75" style="width:42pt;height:20pt" o:bullet="t">
        <v:imagedata r:id="rId1" o:title="Bildschirmfoto 2016-12-17 um 15"/>
      </v:shape>
    </w:pict>
  </w:numPicBullet>
  <w:abstractNum w:abstractNumId="0" w15:restartNumberingAfterBreak="0">
    <w:nsid w:val="FFFFFF7F"/>
    <w:multiLevelType w:val="singleLevel"/>
    <w:tmpl w:val="F4F8502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2"/>
    <w:multiLevelType w:val="singleLevel"/>
    <w:tmpl w:val="7A8E2CC0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23C8327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921EF9BE"/>
    <w:lvl w:ilvl="0">
      <w:start w:val="1"/>
      <w:numFmt w:val="bullet"/>
      <w:pStyle w:val="Aufzhlungszeichen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DCE60"/>
      </w:rPr>
    </w:lvl>
  </w:abstractNum>
  <w:abstractNum w:abstractNumId="4" w15:restartNumberingAfterBreak="0">
    <w:nsid w:val="00000001"/>
    <w:multiLevelType w:val="singleLevel"/>
    <w:tmpl w:val="17B00F9C"/>
    <w:name w:val="WW8Num1"/>
    <w:lvl w:ilvl="0">
      <w:numFmt w:val="bullet"/>
      <w:lvlText w:val=""/>
      <w:lvlJc w:val="left"/>
      <w:pPr>
        <w:tabs>
          <w:tab w:val="num" w:pos="0"/>
        </w:tabs>
        <w:ind w:left="720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00000002"/>
    <w:multiLevelType w:val="singleLevel"/>
    <w:tmpl w:val="00000002"/>
    <w:name w:val="WW8Num2"/>
    <w:lvl w:ilvl="0">
      <w:numFmt w:val="bullet"/>
      <w:lvlText w:val="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6" w15:restartNumberingAfterBreak="0">
    <w:nsid w:val="00000003"/>
    <w:multiLevelType w:val="singleLevel"/>
    <w:tmpl w:val="00000003"/>
    <w:name w:val="WW8Num5"/>
    <w:lvl w:ilvl="0">
      <w:numFmt w:val="bullet"/>
      <w:lvlText w:val=""/>
      <w:lvlJc w:val="left"/>
      <w:pPr>
        <w:tabs>
          <w:tab w:val="num" w:pos="0"/>
        </w:tabs>
        <w:ind w:left="720" w:hanging="360"/>
      </w:pPr>
      <w:rPr>
        <w:rFonts w:ascii="Wingdings" w:hAnsi="Wingdings" w:cs="Symbol" w:hint="default"/>
      </w:rPr>
    </w:lvl>
  </w:abstractNum>
  <w:abstractNum w:abstractNumId="7" w15:restartNumberingAfterBreak="0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Calibri" w:hint="default"/>
      </w:rPr>
    </w:lvl>
  </w:abstractNum>
  <w:abstractNum w:abstractNumId="8" w15:restartNumberingAfterBreak="0">
    <w:nsid w:val="00000005"/>
    <w:multiLevelType w:val="singleLevel"/>
    <w:tmpl w:val="00000005"/>
    <w:name w:val="WW8Num7"/>
    <w:lvl w:ilvl="0">
      <w:start w:val="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hint="default"/>
      </w:rPr>
    </w:lvl>
  </w:abstractNum>
  <w:abstractNum w:abstractNumId="9" w15:restartNumberingAfterBreak="0">
    <w:nsid w:val="006E26D1"/>
    <w:multiLevelType w:val="hybridMultilevel"/>
    <w:tmpl w:val="994227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3423839"/>
    <w:multiLevelType w:val="hybridMultilevel"/>
    <w:tmpl w:val="74FA359A"/>
    <w:lvl w:ilvl="0" w:tplc="87E6F76C">
      <w:numFmt w:val="bullet"/>
      <w:lvlText w:val="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D01EE0"/>
    <w:multiLevelType w:val="multilevel"/>
    <w:tmpl w:val="73FE61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6E36493"/>
    <w:multiLevelType w:val="multilevel"/>
    <w:tmpl w:val="0409001F"/>
    <w:styleLink w:val="ListezweiEbenen"/>
    <w:lvl w:ilvl="0">
      <w:start w:val="1"/>
      <w:numFmt w:val="decimal"/>
      <w:lvlText w:val="%1."/>
      <w:lvlJc w:val="left"/>
      <w:pPr>
        <w:ind w:left="644" w:hanging="360"/>
      </w:pPr>
      <w:rPr>
        <w:rFonts w:asciiTheme="majorHAnsi" w:hAnsiTheme="majorHAnsi"/>
        <w:b/>
        <w:bCs/>
        <w:color w:val="262626" w:themeColor="text1" w:themeTint="D9"/>
        <w:sz w:val="19"/>
        <w:szCs w:val="19"/>
      </w:rPr>
    </w:lvl>
    <w:lvl w:ilvl="1">
      <w:start w:val="1"/>
      <w:numFmt w:val="bullet"/>
      <w:lvlText w:val=""/>
      <w:lvlJc w:val="left"/>
      <w:pPr>
        <w:ind w:left="1076" w:hanging="432"/>
      </w:pPr>
      <w:rPr>
        <w:rFonts w:ascii="Symbol" w:hAnsi="Symbol" w:hint="default"/>
        <w:color w:val="ADCE60"/>
        <w:sz w:val="19"/>
      </w:r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13" w15:restartNumberingAfterBreak="0">
    <w:nsid w:val="15370161"/>
    <w:multiLevelType w:val="hybridMultilevel"/>
    <w:tmpl w:val="385ECED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D0B607A"/>
    <w:multiLevelType w:val="hybridMultilevel"/>
    <w:tmpl w:val="E05E1A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21821AD"/>
    <w:multiLevelType w:val="multilevel"/>
    <w:tmpl w:val="015C8812"/>
    <w:styleLink w:val="ListeANU"/>
    <w:lvl w:ilvl="0">
      <w:start w:val="1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color w:val="262626" w:themeColor="text1" w:themeTint="D9"/>
        <w:sz w:val="19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DCE6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483D1C"/>
    <w:multiLevelType w:val="hybridMultilevel"/>
    <w:tmpl w:val="73FE61D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3A53BA7"/>
    <w:multiLevelType w:val="multilevel"/>
    <w:tmpl w:val="5C3021A0"/>
    <w:lvl w:ilvl="0">
      <w:start w:val="1"/>
      <w:numFmt w:val="decimal"/>
      <w:pStyle w:val="Listesortiert1"/>
      <w:lvlText w:val="%1."/>
      <w:lvlJc w:val="left"/>
      <w:pPr>
        <w:tabs>
          <w:tab w:val="num" w:pos="567"/>
        </w:tabs>
        <w:ind w:left="567" w:hanging="283"/>
      </w:pPr>
      <w:rPr>
        <w:rFonts w:asciiTheme="majorHAnsi" w:hAnsiTheme="majorHAnsi" w:hint="default"/>
        <w:b/>
        <w:bCs/>
        <w:i w:val="0"/>
        <w:iCs w:val="0"/>
        <w:color w:val="262626" w:themeColor="text1" w:themeTint="D9"/>
        <w:sz w:val="19"/>
        <w:szCs w:val="19"/>
      </w:rPr>
    </w:lvl>
    <w:lvl w:ilvl="1">
      <w:start w:val="1"/>
      <w:numFmt w:val="lowerLetter"/>
      <w:lvlText w:val="%2)"/>
      <w:lvlJc w:val="left"/>
      <w:pPr>
        <w:ind w:left="607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96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32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68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04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6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127" w:hanging="360"/>
      </w:pPr>
      <w:rPr>
        <w:rFonts w:hint="default"/>
      </w:rPr>
    </w:lvl>
  </w:abstractNum>
  <w:abstractNum w:abstractNumId="18" w15:restartNumberingAfterBreak="0">
    <w:nsid w:val="2D1B2439"/>
    <w:multiLevelType w:val="hybridMultilevel"/>
    <w:tmpl w:val="C8C022D0"/>
    <w:lvl w:ilvl="0" w:tplc="0407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9" w15:restartNumberingAfterBreak="0">
    <w:nsid w:val="2DB82E13"/>
    <w:multiLevelType w:val="hybridMultilevel"/>
    <w:tmpl w:val="30CEC5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A22777"/>
    <w:multiLevelType w:val="hybridMultilevel"/>
    <w:tmpl w:val="8BFA880E"/>
    <w:lvl w:ilvl="0" w:tplc="243C6796">
      <w:start w:val="1"/>
      <w:numFmt w:val="bullet"/>
      <w:lvlText w:val="r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F284E6A"/>
    <w:multiLevelType w:val="hybridMultilevel"/>
    <w:tmpl w:val="1DEAE0FC"/>
    <w:lvl w:ilvl="0" w:tplc="04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341E2C8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3" w15:restartNumberingAfterBreak="0">
    <w:nsid w:val="3EA037E7"/>
    <w:multiLevelType w:val="hybridMultilevel"/>
    <w:tmpl w:val="B9209BC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1C61C4"/>
    <w:multiLevelType w:val="hybridMultilevel"/>
    <w:tmpl w:val="59E04E66"/>
    <w:lvl w:ilvl="0" w:tplc="0538B67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707E52"/>
    <w:multiLevelType w:val="hybridMultilevel"/>
    <w:tmpl w:val="BB1CCE7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48261F3"/>
    <w:multiLevelType w:val="multilevel"/>
    <w:tmpl w:val="C5583E60"/>
    <w:styleLink w:val="Listeeinfach"/>
    <w:lvl w:ilvl="0">
      <w:start w:val="1"/>
      <w:numFmt w:val="decimal"/>
      <w:lvlText w:val="%1."/>
      <w:lvlJc w:val="left"/>
      <w:pPr>
        <w:tabs>
          <w:tab w:val="num" w:pos="284"/>
        </w:tabs>
        <w:ind w:left="425" w:hanging="425"/>
      </w:pPr>
      <w:rPr>
        <w:rFonts w:hint="default"/>
        <w:b w:val="0"/>
        <w:bCs w:val="0"/>
        <w:i w:val="0"/>
        <w:iCs w:val="0"/>
        <w:color w:val="262626" w:themeColor="text1" w:themeTint="D9"/>
        <w:sz w:val="19"/>
        <w:szCs w:val="19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DBE26FF"/>
    <w:multiLevelType w:val="hybridMultilevel"/>
    <w:tmpl w:val="6F3E09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1F770A"/>
    <w:multiLevelType w:val="hybridMultilevel"/>
    <w:tmpl w:val="40964562"/>
    <w:lvl w:ilvl="0" w:tplc="0A6E6286">
      <w:start w:val="1"/>
      <w:numFmt w:val="bullet"/>
      <w:pStyle w:val="HinweisPfeil"/>
      <w:lvlText w:val=""/>
      <w:lvlJc w:val="left"/>
      <w:pPr>
        <w:ind w:left="720" w:hanging="380"/>
      </w:pPr>
      <w:rPr>
        <w:rFonts w:ascii="Symbol" w:hAnsi="Symbol" w:hint="default"/>
        <w:color w:val="0A491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780EA8"/>
    <w:multiLevelType w:val="hybridMultilevel"/>
    <w:tmpl w:val="19C27D2C"/>
    <w:lvl w:ilvl="0" w:tplc="5A4C8E06">
      <w:start w:val="1"/>
      <w:numFmt w:val="bullet"/>
      <w:pStyle w:val="Listesortiert2"/>
      <w:lvlText w:val="—"/>
      <w:lvlJc w:val="left"/>
      <w:pPr>
        <w:tabs>
          <w:tab w:val="num" w:pos="992"/>
        </w:tabs>
        <w:ind w:left="992" w:hanging="283"/>
      </w:pPr>
      <w:rPr>
        <w:rFonts w:ascii="Calibri" w:hAnsi="Calibri" w:hint="default"/>
        <w:b/>
        <w:bCs/>
        <w:i w:val="0"/>
        <w:iCs w:val="0"/>
        <w:color w:val="262626" w:themeColor="text1" w:themeTint="D9"/>
        <w:sz w:val="19"/>
        <w:szCs w:val="1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DA460F"/>
    <w:multiLevelType w:val="hybridMultilevel"/>
    <w:tmpl w:val="E3D88E96"/>
    <w:lvl w:ilvl="0" w:tplc="D6AE4D10">
      <w:start w:val="1"/>
      <w:numFmt w:val="bullet"/>
      <w:pStyle w:val="Aufzhlungszeichen2"/>
      <w:lvlText w:val=""/>
      <w:lvlJc w:val="left"/>
      <w:pPr>
        <w:tabs>
          <w:tab w:val="num" w:pos="567"/>
        </w:tabs>
        <w:ind w:left="567" w:hanging="284"/>
      </w:pPr>
      <w:rPr>
        <w:rFonts w:ascii="Symbol" w:hAnsi="Symbol" w:hint="default"/>
        <w:color w:val="ADCE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3D1B46"/>
    <w:multiLevelType w:val="hybridMultilevel"/>
    <w:tmpl w:val="047EA9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E82E8C"/>
    <w:multiLevelType w:val="hybridMultilevel"/>
    <w:tmpl w:val="130AC6B0"/>
    <w:lvl w:ilvl="0" w:tplc="1A76958E">
      <w:start w:val="1"/>
      <w:numFmt w:val="decimal"/>
      <w:pStyle w:val="TabelleAufzhlung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E004CE"/>
    <w:multiLevelType w:val="hybridMultilevel"/>
    <w:tmpl w:val="161CA518"/>
    <w:lvl w:ilvl="0" w:tplc="07C0C1A4">
      <w:start w:val="1"/>
      <w:numFmt w:val="bullet"/>
      <w:pStyle w:val="Listeunsortiert"/>
      <w:lvlText w:val="—"/>
      <w:lvlJc w:val="left"/>
      <w:pPr>
        <w:tabs>
          <w:tab w:val="num" w:pos="567"/>
        </w:tabs>
        <w:ind w:left="567" w:hanging="283"/>
      </w:pPr>
      <w:rPr>
        <w:rFonts w:ascii="Calibri" w:hAnsi="Calibri" w:hint="default"/>
        <w:b/>
        <w:bCs/>
        <w:i w:val="0"/>
        <w:iCs w:val="0"/>
        <w:color w:val="262626" w:themeColor="text1" w:themeTint="D9"/>
        <w:sz w:val="19"/>
        <w:szCs w:val="19"/>
      </w:rPr>
    </w:lvl>
    <w:lvl w:ilvl="1" w:tplc="040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4" w15:restartNumberingAfterBreak="0">
    <w:nsid w:val="68013A52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5" w15:restartNumberingAfterBreak="0">
    <w:nsid w:val="680420B2"/>
    <w:multiLevelType w:val="multilevel"/>
    <w:tmpl w:val="0409001D"/>
    <w:styleLink w:val="Aufzaehlung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b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6A5453FF"/>
    <w:multiLevelType w:val="hybridMultilevel"/>
    <w:tmpl w:val="443ACD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4C1637"/>
    <w:multiLevelType w:val="hybridMultilevel"/>
    <w:tmpl w:val="F8AA27EC"/>
    <w:lvl w:ilvl="0" w:tplc="5240E28E">
      <w:numFmt w:val="bullet"/>
      <w:lvlText w:val="—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DF6A73"/>
    <w:multiLevelType w:val="hybridMultilevel"/>
    <w:tmpl w:val="E684F1D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7DC7EE7"/>
    <w:multiLevelType w:val="singleLevel"/>
    <w:tmpl w:val="BAB8B70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0" w15:restartNumberingAfterBreak="0">
    <w:nsid w:val="7D2A76AF"/>
    <w:multiLevelType w:val="hybridMultilevel"/>
    <w:tmpl w:val="DF96363E"/>
    <w:lvl w:ilvl="0" w:tplc="04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637367280">
    <w:abstractNumId w:val="35"/>
  </w:num>
  <w:num w:numId="2" w16cid:durableId="381945178">
    <w:abstractNumId w:val="12"/>
  </w:num>
  <w:num w:numId="3" w16cid:durableId="1722755008">
    <w:abstractNumId w:val="26"/>
  </w:num>
  <w:num w:numId="4" w16cid:durableId="1917742991">
    <w:abstractNumId w:val="3"/>
  </w:num>
  <w:num w:numId="5" w16cid:durableId="40174615">
    <w:abstractNumId w:val="1"/>
  </w:num>
  <w:num w:numId="6" w16cid:durableId="30113517">
    <w:abstractNumId w:val="2"/>
  </w:num>
  <w:num w:numId="7" w16cid:durableId="477920641">
    <w:abstractNumId w:val="0"/>
  </w:num>
  <w:num w:numId="8" w16cid:durableId="1062286622">
    <w:abstractNumId w:val="30"/>
  </w:num>
  <w:num w:numId="9" w16cid:durableId="1367411270">
    <w:abstractNumId w:val="15"/>
  </w:num>
  <w:num w:numId="10" w16cid:durableId="1861626638">
    <w:abstractNumId w:val="29"/>
  </w:num>
  <w:num w:numId="11" w16cid:durableId="2091075420">
    <w:abstractNumId w:val="17"/>
  </w:num>
  <w:num w:numId="12" w16cid:durableId="519397438">
    <w:abstractNumId w:val="33"/>
  </w:num>
  <w:num w:numId="13" w16cid:durableId="1396322853">
    <w:abstractNumId w:val="28"/>
  </w:num>
  <w:num w:numId="14" w16cid:durableId="506945448">
    <w:abstractNumId w:val="32"/>
  </w:num>
  <w:num w:numId="15" w16cid:durableId="1306088351">
    <w:abstractNumId w:val="4"/>
  </w:num>
  <w:num w:numId="16" w16cid:durableId="1301349241">
    <w:abstractNumId w:val="22"/>
  </w:num>
  <w:num w:numId="17" w16cid:durableId="9071114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116098593">
    <w:abstractNumId w:val="40"/>
  </w:num>
  <w:num w:numId="19" w16cid:durableId="2023971425">
    <w:abstractNumId w:val="21"/>
  </w:num>
  <w:num w:numId="20" w16cid:durableId="2046103975">
    <w:abstractNumId w:val="32"/>
    <w:lvlOverride w:ilvl="0">
      <w:startOverride w:val="1"/>
    </w:lvlOverride>
  </w:num>
  <w:num w:numId="21" w16cid:durableId="1240678899">
    <w:abstractNumId w:val="34"/>
  </w:num>
  <w:num w:numId="22" w16cid:durableId="189334960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23146167">
    <w:abstractNumId w:val="24"/>
  </w:num>
  <w:num w:numId="24" w16cid:durableId="1279145450">
    <w:abstractNumId w:val="18"/>
  </w:num>
  <w:num w:numId="25" w16cid:durableId="1367213238">
    <w:abstractNumId w:val="36"/>
  </w:num>
  <w:num w:numId="26" w16cid:durableId="1252860847">
    <w:abstractNumId w:val="9"/>
  </w:num>
  <w:num w:numId="27" w16cid:durableId="1733306158">
    <w:abstractNumId w:val="19"/>
  </w:num>
  <w:num w:numId="28" w16cid:durableId="1069419231">
    <w:abstractNumId w:val="13"/>
  </w:num>
  <w:num w:numId="29" w16cid:durableId="1706830140">
    <w:abstractNumId w:val="31"/>
  </w:num>
  <w:num w:numId="30" w16cid:durableId="1615867652">
    <w:abstractNumId w:val="38"/>
  </w:num>
  <w:num w:numId="31" w16cid:durableId="1600987002">
    <w:abstractNumId w:val="14"/>
  </w:num>
  <w:num w:numId="32" w16cid:durableId="82380941">
    <w:abstractNumId w:val="39"/>
  </w:num>
  <w:num w:numId="33" w16cid:durableId="1401176723">
    <w:abstractNumId w:val="20"/>
  </w:num>
  <w:num w:numId="34" w16cid:durableId="1761678230">
    <w:abstractNumId w:val="25"/>
  </w:num>
  <w:num w:numId="35" w16cid:durableId="180822561">
    <w:abstractNumId w:val="16"/>
  </w:num>
  <w:num w:numId="36" w16cid:durableId="1901818323">
    <w:abstractNumId w:val="10"/>
  </w:num>
  <w:num w:numId="37" w16cid:durableId="868302211">
    <w:abstractNumId w:val="27"/>
  </w:num>
  <w:num w:numId="38" w16cid:durableId="1414014684">
    <w:abstractNumId w:val="11"/>
  </w:num>
  <w:num w:numId="39" w16cid:durableId="1032851298">
    <w:abstractNumId w:val="23"/>
  </w:num>
  <w:num w:numId="40" w16cid:durableId="96144056">
    <w:abstractNumId w:val="3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125F"/>
    <w:rsid w:val="000043BC"/>
    <w:rsid w:val="000052E7"/>
    <w:rsid w:val="00011BCA"/>
    <w:rsid w:val="00011E23"/>
    <w:rsid w:val="0001296A"/>
    <w:rsid w:val="00015931"/>
    <w:rsid w:val="00020129"/>
    <w:rsid w:val="000205B5"/>
    <w:rsid w:val="0003148C"/>
    <w:rsid w:val="000317F5"/>
    <w:rsid w:val="00042F25"/>
    <w:rsid w:val="0005190C"/>
    <w:rsid w:val="00052A8E"/>
    <w:rsid w:val="000542EC"/>
    <w:rsid w:val="00057D38"/>
    <w:rsid w:val="00065DB7"/>
    <w:rsid w:val="00065F4E"/>
    <w:rsid w:val="000670B1"/>
    <w:rsid w:val="00070135"/>
    <w:rsid w:val="00070C9D"/>
    <w:rsid w:val="000720CE"/>
    <w:rsid w:val="000737D1"/>
    <w:rsid w:val="00073A9F"/>
    <w:rsid w:val="0008116C"/>
    <w:rsid w:val="000814E3"/>
    <w:rsid w:val="00082D57"/>
    <w:rsid w:val="00084E0C"/>
    <w:rsid w:val="000915C7"/>
    <w:rsid w:val="00094915"/>
    <w:rsid w:val="000952D3"/>
    <w:rsid w:val="000A7E2D"/>
    <w:rsid w:val="000B12AC"/>
    <w:rsid w:val="000B2CA0"/>
    <w:rsid w:val="000B3418"/>
    <w:rsid w:val="000C0EDA"/>
    <w:rsid w:val="000C38E0"/>
    <w:rsid w:val="000C39A0"/>
    <w:rsid w:val="000C518C"/>
    <w:rsid w:val="000D3157"/>
    <w:rsid w:val="000E20C0"/>
    <w:rsid w:val="000F709E"/>
    <w:rsid w:val="0010094B"/>
    <w:rsid w:val="001043EE"/>
    <w:rsid w:val="00107431"/>
    <w:rsid w:val="00115A68"/>
    <w:rsid w:val="001161D0"/>
    <w:rsid w:val="00120ED5"/>
    <w:rsid w:val="001253B7"/>
    <w:rsid w:val="00147330"/>
    <w:rsid w:val="0016033E"/>
    <w:rsid w:val="0017573B"/>
    <w:rsid w:val="00177DEA"/>
    <w:rsid w:val="001814CC"/>
    <w:rsid w:val="00181AE6"/>
    <w:rsid w:val="00181EF2"/>
    <w:rsid w:val="001879B7"/>
    <w:rsid w:val="00190510"/>
    <w:rsid w:val="00191B5C"/>
    <w:rsid w:val="0019416C"/>
    <w:rsid w:val="001A520E"/>
    <w:rsid w:val="001B3042"/>
    <w:rsid w:val="001B7940"/>
    <w:rsid w:val="001C38BF"/>
    <w:rsid w:val="001D0E72"/>
    <w:rsid w:val="001E12AF"/>
    <w:rsid w:val="0020194F"/>
    <w:rsid w:val="00201E4B"/>
    <w:rsid w:val="00203341"/>
    <w:rsid w:val="00213D49"/>
    <w:rsid w:val="002153BB"/>
    <w:rsid w:val="00216285"/>
    <w:rsid w:val="00216651"/>
    <w:rsid w:val="0022637A"/>
    <w:rsid w:val="002301FB"/>
    <w:rsid w:val="00230C34"/>
    <w:rsid w:val="0024266C"/>
    <w:rsid w:val="0026381C"/>
    <w:rsid w:val="00267B45"/>
    <w:rsid w:val="002713BE"/>
    <w:rsid w:val="002744BF"/>
    <w:rsid w:val="00277071"/>
    <w:rsid w:val="002800CE"/>
    <w:rsid w:val="00281C33"/>
    <w:rsid w:val="00287250"/>
    <w:rsid w:val="00293077"/>
    <w:rsid w:val="00296C76"/>
    <w:rsid w:val="002A0E1A"/>
    <w:rsid w:val="002A0F59"/>
    <w:rsid w:val="002A2A53"/>
    <w:rsid w:val="002B1832"/>
    <w:rsid w:val="002B594D"/>
    <w:rsid w:val="002B6746"/>
    <w:rsid w:val="002B7608"/>
    <w:rsid w:val="002D456E"/>
    <w:rsid w:val="002D5B81"/>
    <w:rsid w:val="002D6D3C"/>
    <w:rsid w:val="002E18F2"/>
    <w:rsid w:val="002E4A33"/>
    <w:rsid w:val="002E4D6D"/>
    <w:rsid w:val="002E6181"/>
    <w:rsid w:val="002F55DE"/>
    <w:rsid w:val="00301D6E"/>
    <w:rsid w:val="003023E7"/>
    <w:rsid w:val="003061F0"/>
    <w:rsid w:val="00310C6D"/>
    <w:rsid w:val="003113BE"/>
    <w:rsid w:val="00311F29"/>
    <w:rsid w:val="003157DE"/>
    <w:rsid w:val="00316551"/>
    <w:rsid w:val="00323745"/>
    <w:rsid w:val="00331061"/>
    <w:rsid w:val="003320E8"/>
    <w:rsid w:val="00333CA8"/>
    <w:rsid w:val="00333D34"/>
    <w:rsid w:val="00334D78"/>
    <w:rsid w:val="00340CFC"/>
    <w:rsid w:val="00340F83"/>
    <w:rsid w:val="003522B0"/>
    <w:rsid w:val="00355B5C"/>
    <w:rsid w:val="00364CEA"/>
    <w:rsid w:val="00371644"/>
    <w:rsid w:val="003733C7"/>
    <w:rsid w:val="00373F78"/>
    <w:rsid w:val="00384000"/>
    <w:rsid w:val="00391645"/>
    <w:rsid w:val="00392EC2"/>
    <w:rsid w:val="003936AA"/>
    <w:rsid w:val="00397586"/>
    <w:rsid w:val="003A2432"/>
    <w:rsid w:val="003A73B5"/>
    <w:rsid w:val="003B5E0B"/>
    <w:rsid w:val="003B62CE"/>
    <w:rsid w:val="003B78CD"/>
    <w:rsid w:val="003D7C33"/>
    <w:rsid w:val="003E351D"/>
    <w:rsid w:val="003F51CC"/>
    <w:rsid w:val="003F5681"/>
    <w:rsid w:val="0040022B"/>
    <w:rsid w:val="00400773"/>
    <w:rsid w:val="00407FB5"/>
    <w:rsid w:val="00411283"/>
    <w:rsid w:val="00412061"/>
    <w:rsid w:val="004152DE"/>
    <w:rsid w:val="004222EC"/>
    <w:rsid w:val="00426C46"/>
    <w:rsid w:val="0043172B"/>
    <w:rsid w:val="004317BA"/>
    <w:rsid w:val="00445638"/>
    <w:rsid w:val="00445A48"/>
    <w:rsid w:val="00447B2E"/>
    <w:rsid w:val="00462252"/>
    <w:rsid w:val="00462CA5"/>
    <w:rsid w:val="004713B3"/>
    <w:rsid w:val="00476666"/>
    <w:rsid w:val="00481B2D"/>
    <w:rsid w:val="00494083"/>
    <w:rsid w:val="0049684E"/>
    <w:rsid w:val="004A1222"/>
    <w:rsid w:val="004A3F55"/>
    <w:rsid w:val="004A4158"/>
    <w:rsid w:val="004B5FD8"/>
    <w:rsid w:val="004C223E"/>
    <w:rsid w:val="004C746E"/>
    <w:rsid w:val="004D21FB"/>
    <w:rsid w:val="004D3A8D"/>
    <w:rsid w:val="004D7766"/>
    <w:rsid w:val="004E23F2"/>
    <w:rsid w:val="00504C97"/>
    <w:rsid w:val="0051795A"/>
    <w:rsid w:val="005179F9"/>
    <w:rsid w:val="00521BE3"/>
    <w:rsid w:val="00523849"/>
    <w:rsid w:val="005255C3"/>
    <w:rsid w:val="00530B02"/>
    <w:rsid w:val="00535186"/>
    <w:rsid w:val="00537214"/>
    <w:rsid w:val="00540488"/>
    <w:rsid w:val="00541127"/>
    <w:rsid w:val="0054177F"/>
    <w:rsid w:val="00550DFF"/>
    <w:rsid w:val="00554D4E"/>
    <w:rsid w:val="005552E9"/>
    <w:rsid w:val="005636F2"/>
    <w:rsid w:val="005636F4"/>
    <w:rsid w:val="00564B10"/>
    <w:rsid w:val="0056617C"/>
    <w:rsid w:val="0057044C"/>
    <w:rsid w:val="00571601"/>
    <w:rsid w:val="00573031"/>
    <w:rsid w:val="005756C3"/>
    <w:rsid w:val="00581F05"/>
    <w:rsid w:val="00590A4F"/>
    <w:rsid w:val="005930EA"/>
    <w:rsid w:val="005954CA"/>
    <w:rsid w:val="00595B4E"/>
    <w:rsid w:val="00597CA0"/>
    <w:rsid w:val="005B0B8B"/>
    <w:rsid w:val="005B6F76"/>
    <w:rsid w:val="005D4450"/>
    <w:rsid w:val="005E22EC"/>
    <w:rsid w:val="005E2F5C"/>
    <w:rsid w:val="005E43E7"/>
    <w:rsid w:val="005E4EB9"/>
    <w:rsid w:val="005F24C5"/>
    <w:rsid w:val="005F330C"/>
    <w:rsid w:val="00600CEB"/>
    <w:rsid w:val="0060522F"/>
    <w:rsid w:val="00606C93"/>
    <w:rsid w:val="006142D7"/>
    <w:rsid w:val="006179E5"/>
    <w:rsid w:val="0062159A"/>
    <w:rsid w:val="00621EAC"/>
    <w:rsid w:val="00622979"/>
    <w:rsid w:val="006238A6"/>
    <w:rsid w:val="006246AB"/>
    <w:rsid w:val="006306CD"/>
    <w:rsid w:val="00630FA2"/>
    <w:rsid w:val="00635445"/>
    <w:rsid w:val="00643CB2"/>
    <w:rsid w:val="006505BE"/>
    <w:rsid w:val="00656030"/>
    <w:rsid w:val="0065687F"/>
    <w:rsid w:val="00662BDD"/>
    <w:rsid w:val="006640F7"/>
    <w:rsid w:val="00666D7E"/>
    <w:rsid w:val="00666DA5"/>
    <w:rsid w:val="006801A5"/>
    <w:rsid w:val="00681B62"/>
    <w:rsid w:val="00681D28"/>
    <w:rsid w:val="00682EE8"/>
    <w:rsid w:val="00684E8E"/>
    <w:rsid w:val="00693D1C"/>
    <w:rsid w:val="006A11D4"/>
    <w:rsid w:val="006A26FB"/>
    <w:rsid w:val="006B4871"/>
    <w:rsid w:val="006B48A4"/>
    <w:rsid w:val="006B7C16"/>
    <w:rsid w:val="006C13BD"/>
    <w:rsid w:val="006C40B9"/>
    <w:rsid w:val="006D25E2"/>
    <w:rsid w:val="006E0C30"/>
    <w:rsid w:val="006E0E76"/>
    <w:rsid w:val="006E3382"/>
    <w:rsid w:val="006F1AF6"/>
    <w:rsid w:val="006F2152"/>
    <w:rsid w:val="006F57D7"/>
    <w:rsid w:val="006F6859"/>
    <w:rsid w:val="006F7F06"/>
    <w:rsid w:val="00700250"/>
    <w:rsid w:val="00713936"/>
    <w:rsid w:val="00721005"/>
    <w:rsid w:val="00722C5B"/>
    <w:rsid w:val="00734D45"/>
    <w:rsid w:val="007365EA"/>
    <w:rsid w:val="007374EF"/>
    <w:rsid w:val="00744D57"/>
    <w:rsid w:val="00751A88"/>
    <w:rsid w:val="007529E6"/>
    <w:rsid w:val="007550BE"/>
    <w:rsid w:val="007756A1"/>
    <w:rsid w:val="007906DB"/>
    <w:rsid w:val="007939CA"/>
    <w:rsid w:val="007B7761"/>
    <w:rsid w:val="007C0136"/>
    <w:rsid w:val="007C69CF"/>
    <w:rsid w:val="007D47BC"/>
    <w:rsid w:val="007D68DD"/>
    <w:rsid w:val="007F01A3"/>
    <w:rsid w:val="007F17A1"/>
    <w:rsid w:val="007F1C84"/>
    <w:rsid w:val="007F3E55"/>
    <w:rsid w:val="007F53FD"/>
    <w:rsid w:val="007F622F"/>
    <w:rsid w:val="007F6328"/>
    <w:rsid w:val="00800525"/>
    <w:rsid w:val="00806363"/>
    <w:rsid w:val="0081014B"/>
    <w:rsid w:val="00823FBD"/>
    <w:rsid w:val="00825E1A"/>
    <w:rsid w:val="0082709E"/>
    <w:rsid w:val="00842A85"/>
    <w:rsid w:val="00850CDE"/>
    <w:rsid w:val="0085182D"/>
    <w:rsid w:val="008559B3"/>
    <w:rsid w:val="008567D9"/>
    <w:rsid w:val="00856A04"/>
    <w:rsid w:val="0086042A"/>
    <w:rsid w:val="00860EBF"/>
    <w:rsid w:val="00861BEA"/>
    <w:rsid w:val="00861C40"/>
    <w:rsid w:val="008725CC"/>
    <w:rsid w:val="008753AC"/>
    <w:rsid w:val="00883A56"/>
    <w:rsid w:val="008A1D2A"/>
    <w:rsid w:val="008A2014"/>
    <w:rsid w:val="008B12A0"/>
    <w:rsid w:val="008B2584"/>
    <w:rsid w:val="008B4C9E"/>
    <w:rsid w:val="008B69BF"/>
    <w:rsid w:val="008B6B62"/>
    <w:rsid w:val="008B7CF4"/>
    <w:rsid w:val="008C33A7"/>
    <w:rsid w:val="008C57F8"/>
    <w:rsid w:val="008D093D"/>
    <w:rsid w:val="008D12EB"/>
    <w:rsid w:val="008D50C6"/>
    <w:rsid w:val="008D7C71"/>
    <w:rsid w:val="008E1C88"/>
    <w:rsid w:val="008E66B3"/>
    <w:rsid w:val="008E759D"/>
    <w:rsid w:val="008F53C7"/>
    <w:rsid w:val="008F6A52"/>
    <w:rsid w:val="009023AF"/>
    <w:rsid w:val="0090603E"/>
    <w:rsid w:val="00911A27"/>
    <w:rsid w:val="00924725"/>
    <w:rsid w:val="009257CF"/>
    <w:rsid w:val="00925F50"/>
    <w:rsid w:val="00926980"/>
    <w:rsid w:val="009405F2"/>
    <w:rsid w:val="0094454A"/>
    <w:rsid w:val="0094608C"/>
    <w:rsid w:val="009522A0"/>
    <w:rsid w:val="00962BC1"/>
    <w:rsid w:val="00974700"/>
    <w:rsid w:val="00982468"/>
    <w:rsid w:val="00983CDB"/>
    <w:rsid w:val="00984D5E"/>
    <w:rsid w:val="00987D31"/>
    <w:rsid w:val="00987F1B"/>
    <w:rsid w:val="00994E5E"/>
    <w:rsid w:val="00997899"/>
    <w:rsid w:val="009A0DC7"/>
    <w:rsid w:val="009A382F"/>
    <w:rsid w:val="009B20D9"/>
    <w:rsid w:val="009B7881"/>
    <w:rsid w:val="009C5437"/>
    <w:rsid w:val="009D2327"/>
    <w:rsid w:val="009E684C"/>
    <w:rsid w:val="009E7F4E"/>
    <w:rsid w:val="009F6044"/>
    <w:rsid w:val="009F60B2"/>
    <w:rsid w:val="009F7EA8"/>
    <w:rsid w:val="00A074C8"/>
    <w:rsid w:val="00A07708"/>
    <w:rsid w:val="00A13738"/>
    <w:rsid w:val="00A176CE"/>
    <w:rsid w:val="00A216ED"/>
    <w:rsid w:val="00A27054"/>
    <w:rsid w:val="00A311F7"/>
    <w:rsid w:val="00A323F0"/>
    <w:rsid w:val="00A347A1"/>
    <w:rsid w:val="00A35591"/>
    <w:rsid w:val="00A41E67"/>
    <w:rsid w:val="00A43124"/>
    <w:rsid w:val="00A5618F"/>
    <w:rsid w:val="00A703B9"/>
    <w:rsid w:val="00A72366"/>
    <w:rsid w:val="00A806B3"/>
    <w:rsid w:val="00A84CF4"/>
    <w:rsid w:val="00A91595"/>
    <w:rsid w:val="00A93FEE"/>
    <w:rsid w:val="00AA03BD"/>
    <w:rsid w:val="00AA248E"/>
    <w:rsid w:val="00AA5229"/>
    <w:rsid w:val="00AB0FA5"/>
    <w:rsid w:val="00AB727F"/>
    <w:rsid w:val="00AC0F10"/>
    <w:rsid w:val="00AC75E6"/>
    <w:rsid w:val="00AF0630"/>
    <w:rsid w:val="00AF4515"/>
    <w:rsid w:val="00AF5FFD"/>
    <w:rsid w:val="00AF629C"/>
    <w:rsid w:val="00B159A4"/>
    <w:rsid w:val="00B16E7B"/>
    <w:rsid w:val="00B2049B"/>
    <w:rsid w:val="00B25AD0"/>
    <w:rsid w:val="00B4033F"/>
    <w:rsid w:val="00B40BDD"/>
    <w:rsid w:val="00B42E8F"/>
    <w:rsid w:val="00B45A04"/>
    <w:rsid w:val="00B46727"/>
    <w:rsid w:val="00B5392F"/>
    <w:rsid w:val="00B5452B"/>
    <w:rsid w:val="00B54681"/>
    <w:rsid w:val="00B561DC"/>
    <w:rsid w:val="00B57869"/>
    <w:rsid w:val="00B630BB"/>
    <w:rsid w:val="00B64974"/>
    <w:rsid w:val="00B66E75"/>
    <w:rsid w:val="00B71BFB"/>
    <w:rsid w:val="00B852B1"/>
    <w:rsid w:val="00BA1EAA"/>
    <w:rsid w:val="00BA3D25"/>
    <w:rsid w:val="00BB0477"/>
    <w:rsid w:val="00BB0CA5"/>
    <w:rsid w:val="00BB177E"/>
    <w:rsid w:val="00BB1C40"/>
    <w:rsid w:val="00BB5A3F"/>
    <w:rsid w:val="00BB758D"/>
    <w:rsid w:val="00BB7812"/>
    <w:rsid w:val="00BD1AAB"/>
    <w:rsid w:val="00BD6407"/>
    <w:rsid w:val="00BD670E"/>
    <w:rsid w:val="00BE0DAE"/>
    <w:rsid w:val="00BE3E94"/>
    <w:rsid w:val="00BE7070"/>
    <w:rsid w:val="00BF056E"/>
    <w:rsid w:val="00BF1017"/>
    <w:rsid w:val="00C00A4B"/>
    <w:rsid w:val="00C0229B"/>
    <w:rsid w:val="00C03089"/>
    <w:rsid w:val="00C06BCE"/>
    <w:rsid w:val="00C134BE"/>
    <w:rsid w:val="00C2125F"/>
    <w:rsid w:val="00C22131"/>
    <w:rsid w:val="00C22933"/>
    <w:rsid w:val="00C22B87"/>
    <w:rsid w:val="00C23A40"/>
    <w:rsid w:val="00C31C79"/>
    <w:rsid w:val="00C432B8"/>
    <w:rsid w:val="00C44779"/>
    <w:rsid w:val="00C46A42"/>
    <w:rsid w:val="00C4738E"/>
    <w:rsid w:val="00C569FE"/>
    <w:rsid w:val="00C60446"/>
    <w:rsid w:val="00C60EC3"/>
    <w:rsid w:val="00C676B4"/>
    <w:rsid w:val="00C70C93"/>
    <w:rsid w:val="00C70DB9"/>
    <w:rsid w:val="00C74A82"/>
    <w:rsid w:val="00C866A1"/>
    <w:rsid w:val="00CA4ACA"/>
    <w:rsid w:val="00CA56D8"/>
    <w:rsid w:val="00CB3E81"/>
    <w:rsid w:val="00CC35BF"/>
    <w:rsid w:val="00CC75D6"/>
    <w:rsid w:val="00CD0FC6"/>
    <w:rsid w:val="00CD2108"/>
    <w:rsid w:val="00CD25A2"/>
    <w:rsid w:val="00CE07A7"/>
    <w:rsid w:val="00CE7530"/>
    <w:rsid w:val="00CF0F12"/>
    <w:rsid w:val="00CF228F"/>
    <w:rsid w:val="00D043A2"/>
    <w:rsid w:val="00D0767F"/>
    <w:rsid w:val="00D14B44"/>
    <w:rsid w:val="00D176AA"/>
    <w:rsid w:val="00D24B39"/>
    <w:rsid w:val="00D4363E"/>
    <w:rsid w:val="00D55227"/>
    <w:rsid w:val="00D60D1A"/>
    <w:rsid w:val="00D6253B"/>
    <w:rsid w:val="00D7076E"/>
    <w:rsid w:val="00D712AE"/>
    <w:rsid w:val="00D72B28"/>
    <w:rsid w:val="00D73920"/>
    <w:rsid w:val="00D740C7"/>
    <w:rsid w:val="00D740E4"/>
    <w:rsid w:val="00D76A13"/>
    <w:rsid w:val="00D91A4A"/>
    <w:rsid w:val="00D9457C"/>
    <w:rsid w:val="00DA0831"/>
    <w:rsid w:val="00DA27E4"/>
    <w:rsid w:val="00DA3E0F"/>
    <w:rsid w:val="00DB04F8"/>
    <w:rsid w:val="00DC3103"/>
    <w:rsid w:val="00DC4A46"/>
    <w:rsid w:val="00DD3A51"/>
    <w:rsid w:val="00DD3B33"/>
    <w:rsid w:val="00DD52C1"/>
    <w:rsid w:val="00DE399C"/>
    <w:rsid w:val="00DF2C70"/>
    <w:rsid w:val="00E00AB6"/>
    <w:rsid w:val="00E0566F"/>
    <w:rsid w:val="00E10383"/>
    <w:rsid w:val="00E12237"/>
    <w:rsid w:val="00E16306"/>
    <w:rsid w:val="00E21D41"/>
    <w:rsid w:val="00E2524F"/>
    <w:rsid w:val="00E26C92"/>
    <w:rsid w:val="00E26FE2"/>
    <w:rsid w:val="00E41E87"/>
    <w:rsid w:val="00E461D3"/>
    <w:rsid w:val="00E50FE8"/>
    <w:rsid w:val="00E62F46"/>
    <w:rsid w:val="00E6339D"/>
    <w:rsid w:val="00E66B5E"/>
    <w:rsid w:val="00E73DE8"/>
    <w:rsid w:val="00EA121F"/>
    <w:rsid w:val="00EA5865"/>
    <w:rsid w:val="00EA6B1C"/>
    <w:rsid w:val="00EB27C7"/>
    <w:rsid w:val="00EC213B"/>
    <w:rsid w:val="00EC6FB9"/>
    <w:rsid w:val="00ED3D3E"/>
    <w:rsid w:val="00ED7545"/>
    <w:rsid w:val="00EE3D4B"/>
    <w:rsid w:val="00EE6E7B"/>
    <w:rsid w:val="00EF3A6A"/>
    <w:rsid w:val="00EF43E4"/>
    <w:rsid w:val="00F0239A"/>
    <w:rsid w:val="00F03ED1"/>
    <w:rsid w:val="00F10738"/>
    <w:rsid w:val="00F12059"/>
    <w:rsid w:val="00F1259E"/>
    <w:rsid w:val="00F12927"/>
    <w:rsid w:val="00F13285"/>
    <w:rsid w:val="00F168D5"/>
    <w:rsid w:val="00F34A40"/>
    <w:rsid w:val="00F52236"/>
    <w:rsid w:val="00F54612"/>
    <w:rsid w:val="00F564E6"/>
    <w:rsid w:val="00F569AE"/>
    <w:rsid w:val="00F6025E"/>
    <w:rsid w:val="00F60FF9"/>
    <w:rsid w:val="00F63EB0"/>
    <w:rsid w:val="00F6493F"/>
    <w:rsid w:val="00F67BAF"/>
    <w:rsid w:val="00F83B71"/>
    <w:rsid w:val="00F91C3A"/>
    <w:rsid w:val="00F91DF3"/>
    <w:rsid w:val="00FA4DE7"/>
    <w:rsid w:val="00FA7FC4"/>
    <w:rsid w:val="00FE2BC6"/>
    <w:rsid w:val="00FE2F10"/>
    <w:rsid w:val="00FE438D"/>
    <w:rsid w:val="00FE695C"/>
    <w:rsid w:val="00FF06D7"/>
    <w:rsid w:val="00FF53C0"/>
    <w:rsid w:val="00FF5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CBC7283"/>
  <w14:defaultImageDpi w14:val="300"/>
  <w15:docId w15:val="{3DC7E83A-7EE6-4CC7-ABE4-897E755D5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sstext"/>
    <w:qFormat/>
    <w:rsid w:val="00E26C92"/>
    <w:pPr>
      <w:tabs>
        <w:tab w:val="left" w:pos="284"/>
        <w:tab w:val="left" w:pos="1418"/>
        <w:tab w:val="left" w:pos="2835"/>
        <w:tab w:val="left" w:pos="3969"/>
        <w:tab w:val="left" w:pos="4536"/>
        <w:tab w:val="left" w:pos="5103"/>
        <w:tab w:val="left" w:pos="5670"/>
        <w:tab w:val="right" w:pos="7938"/>
        <w:tab w:val="left" w:pos="8505"/>
        <w:tab w:val="left" w:pos="9072"/>
        <w:tab w:val="left" w:pos="9639"/>
        <w:tab w:val="right" w:pos="10206"/>
      </w:tabs>
      <w:suppressAutoHyphens/>
      <w:spacing w:after="160"/>
    </w:pPr>
    <w:rPr>
      <w:rFonts w:ascii="Calibri" w:eastAsia="Calibri" w:hAnsi="Calibri" w:cs="Times New Roman"/>
      <w:color w:val="262626" w:themeColor="text1" w:themeTint="D9"/>
      <w:sz w:val="21"/>
      <w:szCs w:val="19"/>
      <w:lang w:eastAsia="ar-SA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0720CE"/>
    <w:pPr>
      <w:keepNext/>
      <w:keepLines/>
      <w:spacing w:after="320"/>
      <w:ind w:left="-426"/>
      <w:outlineLvl w:val="0"/>
    </w:pPr>
    <w:rPr>
      <w:rFonts w:asciiTheme="majorHAnsi" w:eastAsiaTheme="majorEastAsia" w:hAnsiTheme="majorHAnsi" w:cstheme="majorBidi"/>
      <w:b/>
      <w:color w:val="86B819"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60EC3"/>
    <w:pPr>
      <w:keepNext/>
      <w:keepLines/>
      <w:outlineLvl w:val="1"/>
    </w:pPr>
    <w:rPr>
      <w:rFonts w:eastAsiaTheme="majorEastAsia" w:cstheme="majorBidi"/>
      <w:b/>
      <w:bCs/>
      <w:sz w:val="25"/>
      <w:szCs w:val="25"/>
    </w:rPr>
  </w:style>
  <w:style w:type="paragraph" w:styleId="berschrift3">
    <w:name w:val="heading 3"/>
    <w:basedOn w:val="TextohneAbstand"/>
    <w:next w:val="TextohneAbstand"/>
    <w:link w:val="berschrift3Zchn"/>
    <w:autoRedefine/>
    <w:uiPriority w:val="9"/>
    <w:unhideWhenUsed/>
    <w:qFormat/>
    <w:rsid w:val="004152DE"/>
    <w:pPr>
      <w:ind w:left="284"/>
      <w:outlineLvl w:val="2"/>
    </w:pPr>
    <w:rPr>
      <w:rFonts w:ascii="Calibri Bold" w:hAnsi="Calibri Bold"/>
      <w:bCs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SdNT1">
    <w:name w:val="SdN_T1"/>
    <w:basedOn w:val="NormaleTabelle"/>
    <w:uiPriority w:val="99"/>
    <w:rsid w:val="005255C3"/>
    <w:rPr>
      <w:rFonts w:asciiTheme="majorHAnsi" w:hAnsiTheme="majorHAnsi"/>
      <w:color w:val="000000" w:themeColor="text1"/>
      <w:sz w:val="18"/>
    </w:rPr>
    <w:tblPr>
      <w:tblStyleRowBandSize w:val="1"/>
      <w:tblStyleColBandSize w:val="1"/>
    </w:tblPr>
    <w:tcPr>
      <w:shd w:val="clear" w:color="auto" w:fill="FFFFFF" w:themeFill="background1"/>
    </w:tcPr>
    <w:tblStylePr w:type="firstRow">
      <w:rPr>
        <w:rFonts w:asciiTheme="majorHAnsi" w:hAnsiTheme="majorHAnsi"/>
        <w:b/>
        <w:color w:val="FFFFFF" w:themeColor="background1"/>
        <w:sz w:val="18"/>
      </w:rPr>
      <w:tblPr/>
      <w:tcPr>
        <w:shd w:val="clear" w:color="auto" w:fill="86B819"/>
      </w:tcPr>
    </w:tblStylePr>
    <w:tblStylePr w:type="firstCol">
      <w:tblPr/>
      <w:tcPr>
        <w:shd w:val="clear" w:color="auto" w:fill="FFFFFF" w:themeFill="background1"/>
      </w:tcPr>
    </w:tblStylePr>
    <w:tblStylePr w:type="lastCol">
      <w:tblPr/>
      <w:tcPr>
        <w:tcBorders>
          <w:bottom w:val="nil"/>
        </w:tcBorders>
      </w:tcPr>
    </w:tblStylePr>
    <w:tblStylePr w:type="band1Vert">
      <w:tblPr/>
      <w:tcPr>
        <w:shd w:val="clear" w:color="auto" w:fill="ADCE60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rPr>
        <w:rFonts w:asciiTheme="majorHAnsi" w:hAnsiTheme="majorHAnsi"/>
        <w:color w:val="000000" w:themeColor="text1"/>
        <w:sz w:val="18"/>
      </w:rPr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ADCE60"/>
      </w:tcPr>
    </w:tblStylePr>
  </w:style>
  <w:style w:type="table" w:customStyle="1" w:styleId="SdN">
    <w:name w:val="SdN"/>
    <w:basedOn w:val="NormaleTabelle"/>
    <w:uiPriority w:val="99"/>
    <w:rsid w:val="00A703B9"/>
    <w:rPr>
      <w:rFonts w:asciiTheme="majorHAnsi" w:eastAsia="MS Mincho" w:hAnsiTheme="majorHAnsi" w:cs="Times New Roman"/>
      <w:sz w:val="18"/>
      <w:lang w:eastAsia="en-US"/>
    </w:rPr>
    <w:tblPr>
      <w:tblStyleRowBandSize w:val="1"/>
      <w:tblBorders>
        <w:bottom w:val="single" w:sz="4" w:space="0" w:color="ADCE60"/>
        <w:insideV w:val="single" w:sz="4" w:space="0" w:color="ADCE60"/>
      </w:tblBorders>
    </w:tblPr>
    <w:tcPr>
      <w:tcMar>
        <w:top w:w="108" w:type="dxa"/>
        <w:bottom w:w="108" w:type="dxa"/>
      </w:tcMar>
    </w:tcPr>
    <w:tblStylePr w:type="firstRow">
      <w:pPr>
        <w:jc w:val="center"/>
      </w:pPr>
      <w:rPr>
        <w:rFonts w:ascii="Calibri" w:hAnsi="Calibri"/>
        <w:b/>
        <w:color w:val="FFFFFF" w:themeColor="background1"/>
        <w:sz w:val="18"/>
      </w:rPr>
      <w:tblPr/>
      <w:tcPr>
        <w:shd w:val="clear" w:color="auto" w:fill="86B819"/>
        <w:vAlign w:val="center"/>
      </w:tcPr>
    </w:tblStylePr>
    <w:tblStylePr w:type="lastRow">
      <w:tblPr/>
      <w:tcPr>
        <w:shd w:val="clear" w:color="auto" w:fill="FFFFFF"/>
      </w:tcPr>
    </w:tblStylePr>
    <w:tblStylePr w:type="band1Horz">
      <w:tblPr/>
      <w:tcPr>
        <w:shd w:val="clear" w:color="auto" w:fill="F7FAF1"/>
      </w:tcPr>
    </w:tblStylePr>
    <w:tblStylePr w:type="band2Horz">
      <w:tblPr/>
      <w:tcPr>
        <w:shd w:val="clear" w:color="auto" w:fill="D6E6B1"/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rsid w:val="000720CE"/>
    <w:rPr>
      <w:rFonts w:asciiTheme="majorHAnsi" w:eastAsiaTheme="majorEastAsia" w:hAnsiTheme="majorHAnsi" w:cstheme="majorBidi"/>
      <w:b/>
      <w:color w:val="86B819"/>
      <w:sz w:val="32"/>
      <w:szCs w:val="28"/>
      <w:lang w:eastAsia="ar-SA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60EC3"/>
    <w:rPr>
      <w:rFonts w:ascii="Calibri" w:eastAsiaTheme="majorEastAsia" w:hAnsi="Calibri" w:cstheme="majorBidi"/>
      <w:b/>
      <w:bCs/>
      <w:color w:val="262626" w:themeColor="text1" w:themeTint="D9"/>
      <w:sz w:val="25"/>
      <w:szCs w:val="25"/>
      <w:lang w:eastAsia="ar-SA"/>
    </w:rPr>
  </w:style>
  <w:style w:type="paragraph" w:styleId="KeinLeerraum">
    <w:name w:val="No Spacing"/>
    <w:aliases w:val="Tabelle"/>
    <w:uiPriority w:val="1"/>
    <w:qFormat/>
    <w:rsid w:val="00C22B87"/>
    <w:pPr>
      <w:spacing w:line="210" w:lineRule="exact"/>
    </w:pPr>
    <w:rPr>
      <w:rFonts w:ascii="Calibri" w:eastAsia="Calibri" w:hAnsi="Calibri" w:cs="Times New Roman"/>
      <w:color w:val="0D0D0D" w:themeColor="text1" w:themeTint="F2"/>
      <w:sz w:val="18"/>
      <w:szCs w:val="22"/>
      <w:lang w:eastAsia="en-US"/>
    </w:rPr>
  </w:style>
  <w:style w:type="character" w:styleId="SchwacheHervorhebung">
    <w:name w:val="Subtle Emphasis"/>
    <w:aliases w:val="Bildunterschrift"/>
    <w:basedOn w:val="Absatz-Standardschriftart"/>
    <w:uiPriority w:val="19"/>
    <w:qFormat/>
    <w:rsid w:val="00666DA5"/>
    <w:rPr>
      <w:rFonts w:asciiTheme="majorHAnsi" w:hAnsiTheme="majorHAnsi"/>
      <w:i/>
      <w:iCs/>
      <w:color w:val="86B819"/>
      <w:sz w:val="18"/>
    </w:rPr>
  </w:style>
  <w:style w:type="numbering" w:customStyle="1" w:styleId="Aufzaehlung">
    <w:name w:val="Aufzaehlung"/>
    <w:basedOn w:val="KeineListe"/>
    <w:uiPriority w:val="99"/>
    <w:rsid w:val="00CD0FC6"/>
    <w:pPr>
      <w:numPr>
        <w:numId w:val="1"/>
      </w:numPr>
    </w:pPr>
  </w:style>
  <w:style w:type="table" w:customStyle="1" w:styleId="Style3">
    <w:name w:val="Style3"/>
    <w:basedOn w:val="NormaleTabelle"/>
    <w:uiPriority w:val="99"/>
    <w:rsid w:val="00EC6FB9"/>
    <w:rPr>
      <w:color w:val="86B819"/>
    </w:rPr>
    <w:tblPr/>
    <w:tblStylePr w:type="firstRow">
      <w:rPr>
        <w:color w:val="86B819"/>
      </w:rPr>
      <w:tblPr/>
      <w:tcPr>
        <w:shd w:val="clear" w:color="auto" w:fill="FFFFFF" w:themeFill="background1"/>
      </w:tcPr>
    </w:tblStylePr>
  </w:style>
  <w:style w:type="paragraph" w:styleId="Kopfzeile">
    <w:name w:val="header"/>
    <w:basedOn w:val="Standard"/>
    <w:link w:val="KopfzeileZchn"/>
    <w:uiPriority w:val="99"/>
    <w:unhideWhenUsed/>
    <w:rsid w:val="00C06BCE"/>
    <w:pPr>
      <w:tabs>
        <w:tab w:val="center" w:pos="4153"/>
        <w:tab w:val="right" w:pos="8306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C06BCE"/>
    <w:rPr>
      <w:rFonts w:ascii="Calibri" w:eastAsia="Calibri" w:hAnsi="Calibri" w:cs="Times New Roman"/>
      <w:color w:val="0D0D0D" w:themeColor="text1" w:themeTint="F2"/>
      <w:sz w:val="20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C06BCE"/>
    <w:pPr>
      <w:tabs>
        <w:tab w:val="center" w:pos="4153"/>
        <w:tab w:val="right" w:pos="8306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C06BCE"/>
    <w:rPr>
      <w:rFonts w:ascii="Calibri" w:eastAsia="Calibri" w:hAnsi="Calibri" w:cs="Times New Roman"/>
      <w:color w:val="0D0D0D" w:themeColor="text1" w:themeTint="F2"/>
      <w:sz w:val="20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6BC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6BCE"/>
    <w:rPr>
      <w:rFonts w:ascii="Lucida Grande" w:eastAsia="Calibri" w:hAnsi="Lucida Grande" w:cs="Lucida Grande"/>
      <w:color w:val="0D0D0D" w:themeColor="text1" w:themeTint="F2"/>
      <w:sz w:val="18"/>
      <w:szCs w:val="18"/>
      <w:lang w:eastAsia="en-US"/>
    </w:rPr>
  </w:style>
  <w:style w:type="character" w:styleId="Seitenzahl">
    <w:name w:val="page number"/>
    <w:basedOn w:val="Absatz-Standardschriftart"/>
    <w:uiPriority w:val="99"/>
    <w:semiHidden/>
    <w:unhideWhenUsed/>
    <w:rsid w:val="0060522F"/>
  </w:style>
  <w:style w:type="character" w:customStyle="1" w:styleId="berschrift3Zchn">
    <w:name w:val="Überschrift 3 Zchn"/>
    <w:basedOn w:val="Absatz-Standardschriftart"/>
    <w:link w:val="berschrift3"/>
    <w:uiPriority w:val="9"/>
    <w:rsid w:val="004152DE"/>
    <w:rPr>
      <w:rFonts w:ascii="Calibri Bold" w:eastAsia="Calibri" w:hAnsi="Calibri Bold" w:cs="Times New Roman"/>
      <w:bCs/>
      <w:color w:val="262626" w:themeColor="text1" w:themeTint="D9"/>
      <w:sz w:val="19"/>
      <w:szCs w:val="19"/>
      <w:lang w:eastAsia="ar-SA"/>
    </w:rPr>
  </w:style>
  <w:style w:type="paragraph" w:customStyle="1" w:styleId="EinfAbs">
    <w:name w:val="[Einf. Abs.]"/>
    <w:basedOn w:val="Standard"/>
    <w:uiPriority w:val="99"/>
    <w:rsid w:val="00397586"/>
    <w:pPr>
      <w:widowControl w:val="0"/>
      <w:suppressAutoHyphens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eastAsia="ja-JP"/>
    </w:rPr>
  </w:style>
  <w:style w:type="paragraph" w:customStyle="1" w:styleId="Deckblatt">
    <w:name w:val="Deckblatt"/>
    <w:qFormat/>
    <w:rsid w:val="00094915"/>
    <w:rPr>
      <w:rFonts w:ascii="Calibri" w:eastAsia="Calibri" w:hAnsi="Calibri" w:cs="Times New Roman"/>
      <w:color w:val="FFFFFF" w:themeColor="background1"/>
      <w:sz w:val="56"/>
      <w:szCs w:val="20"/>
      <w:lang w:eastAsia="ar-SA"/>
    </w:rPr>
  </w:style>
  <w:style w:type="paragraph" w:customStyle="1" w:styleId="DeckblattSubline">
    <w:name w:val="Deckblatt_Subline"/>
    <w:basedOn w:val="Deckblatt"/>
    <w:qFormat/>
    <w:rsid w:val="00094915"/>
    <w:rPr>
      <w:sz w:val="40"/>
    </w:rPr>
  </w:style>
  <w:style w:type="paragraph" w:customStyle="1" w:styleId="TabelleFarbe">
    <w:name w:val="Tabelle_Farbe"/>
    <w:basedOn w:val="TabelleFliesstext"/>
    <w:qFormat/>
    <w:rsid w:val="00B159A4"/>
    <w:rPr>
      <w:color w:val="31849B" w:themeColor="accent5" w:themeShade="BF"/>
      <w:lang w:eastAsia="en-US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D55227"/>
    <w:pPr>
      <w:spacing w:after="0"/>
    </w:pPr>
    <w:rPr>
      <w:rFonts w:ascii="Lucida Grande" w:hAnsi="Lucida Grande" w:cs="Lucida Grande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D55227"/>
    <w:rPr>
      <w:rFonts w:ascii="Lucida Grande" w:eastAsia="Calibri" w:hAnsi="Lucida Grande" w:cs="Lucida Grande"/>
      <w:lang w:eastAsia="ar-SA"/>
    </w:rPr>
  </w:style>
  <w:style w:type="paragraph" w:styleId="berarbeitung">
    <w:name w:val="Revision"/>
    <w:hidden/>
    <w:uiPriority w:val="99"/>
    <w:semiHidden/>
    <w:rsid w:val="00D55227"/>
    <w:rPr>
      <w:rFonts w:ascii="Calibri" w:eastAsia="Calibri" w:hAnsi="Calibri" w:cs="Times New Roman"/>
      <w:sz w:val="19"/>
      <w:szCs w:val="20"/>
      <w:lang w:eastAsia="ar-SA"/>
    </w:rPr>
  </w:style>
  <w:style w:type="numbering" w:customStyle="1" w:styleId="ListezweiEbenen">
    <w:name w:val="Liste_zwei_Ebenen"/>
    <w:basedOn w:val="KeineListe"/>
    <w:uiPriority w:val="99"/>
    <w:rsid w:val="00CD0FC6"/>
    <w:pPr>
      <w:numPr>
        <w:numId w:val="2"/>
      </w:numPr>
    </w:pPr>
  </w:style>
  <w:style w:type="numbering" w:customStyle="1" w:styleId="Listeeinfach">
    <w:name w:val="Liste_einfach"/>
    <w:basedOn w:val="KeineListe"/>
    <w:uiPriority w:val="99"/>
    <w:rsid w:val="00CD0FC6"/>
    <w:pPr>
      <w:numPr>
        <w:numId w:val="3"/>
      </w:numPr>
    </w:pPr>
  </w:style>
  <w:style w:type="paragraph" w:styleId="Listennummer">
    <w:name w:val="List Number"/>
    <w:basedOn w:val="Standard"/>
    <w:uiPriority w:val="99"/>
    <w:unhideWhenUsed/>
    <w:rsid w:val="00CD0FC6"/>
    <w:pPr>
      <w:numPr>
        <w:numId w:val="6"/>
      </w:numPr>
      <w:contextualSpacing/>
    </w:pPr>
  </w:style>
  <w:style w:type="paragraph" w:styleId="Listennummer2">
    <w:name w:val="List Number 2"/>
    <w:basedOn w:val="Standard"/>
    <w:uiPriority w:val="99"/>
    <w:unhideWhenUsed/>
    <w:rsid w:val="00CD0FC6"/>
    <w:pPr>
      <w:numPr>
        <w:numId w:val="7"/>
      </w:numPr>
      <w:contextualSpacing/>
    </w:pPr>
  </w:style>
  <w:style w:type="paragraph" w:styleId="Aufzhlungszeichen">
    <w:name w:val="List Bullet"/>
    <w:basedOn w:val="Standard"/>
    <w:uiPriority w:val="99"/>
    <w:unhideWhenUsed/>
    <w:rsid w:val="00CD0FC6"/>
    <w:pPr>
      <w:numPr>
        <w:numId w:val="4"/>
      </w:numPr>
      <w:contextualSpacing/>
    </w:pPr>
  </w:style>
  <w:style w:type="paragraph" w:styleId="Aufzhlungszeichen2">
    <w:name w:val="List Bullet 2"/>
    <w:basedOn w:val="Standard"/>
    <w:autoRedefine/>
    <w:uiPriority w:val="99"/>
    <w:unhideWhenUsed/>
    <w:rsid w:val="00CD0FC6"/>
    <w:pPr>
      <w:numPr>
        <w:numId w:val="8"/>
      </w:numPr>
      <w:contextualSpacing/>
    </w:pPr>
  </w:style>
  <w:style w:type="paragraph" w:styleId="Liste2">
    <w:name w:val="List 2"/>
    <w:basedOn w:val="Standard"/>
    <w:uiPriority w:val="99"/>
    <w:unhideWhenUsed/>
    <w:rsid w:val="00B45A04"/>
    <w:pPr>
      <w:ind w:left="566" w:hanging="283"/>
      <w:contextualSpacing/>
    </w:pPr>
  </w:style>
  <w:style w:type="paragraph" w:styleId="Liste">
    <w:name w:val="List"/>
    <w:basedOn w:val="Standard"/>
    <w:uiPriority w:val="99"/>
    <w:unhideWhenUsed/>
    <w:rsid w:val="00B45A04"/>
    <w:pPr>
      <w:ind w:left="283" w:hanging="283"/>
      <w:contextualSpacing/>
    </w:pPr>
  </w:style>
  <w:style w:type="paragraph" w:styleId="Liste3">
    <w:name w:val="List 3"/>
    <w:basedOn w:val="Standard"/>
    <w:uiPriority w:val="99"/>
    <w:unhideWhenUsed/>
    <w:rsid w:val="00B45A04"/>
    <w:pPr>
      <w:ind w:left="849" w:hanging="283"/>
      <w:contextualSpacing/>
    </w:pPr>
  </w:style>
  <w:style w:type="paragraph" w:styleId="Liste5">
    <w:name w:val="List 5"/>
    <w:basedOn w:val="Standard"/>
    <w:uiPriority w:val="99"/>
    <w:unhideWhenUsed/>
    <w:rsid w:val="00B45A04"/>
    <w:pPr>
      <w:ind w:left="1415" w:hanging="283"/>
      <w:contextualSpacing/>
    </w:pPr>
  </w:style>
  <w:style w:type="paragraph" w:styleId="Aufzhlungszeichen3">
    <w:name w:val="List Bullet 3"/>
    <w:basedOn w:val="Standard"/>
    <w:uiPriority w:val="99"/>
    <w:unhideWhenUsed/>
    <w:rsid w:val="00CD0FC6"/>
    <w:pPr>
      <w:numPr>
        <w:numId w:val="5"/>
      </w:numPr>
      <w:contextualSpacing/>
    </w:pPr>
  </w:style>
  <w:style w:type="numbering" w:customStyle="1" w:styleId="ListeANU">
    <w:name w:val="Liste_ANU"/>
    <w:uiPriority w:val="99"/>
    <w:rsid w:val="00CD0FC6"/>
    <w:pPr>
      <w:numPr>
        <w:numId w:val="9"/>
      </w:numPr>
    </w:pPr>
  </w:style>
  <w:style w:type="paragraph" w:customStyle="1" w:styleId="Listeunsortiert">
    <w:name w:val="Liste_unsortiert"/>
    <w:basedOn w:val="Standard"/>
    <w:qFormat/>
    <w:rsid w:val="004C223E"/>
    <w:pPr>
      <w:numPr>
        <w:numId w:val="12"/>
      </w:numPr>
      <w:spacing w:after="80"/>
    </w:pPr>
    <w:rPr>
      <w:rFonts w:cs="Calibri"/>
    </w:rPr>
  </w:style>
  <w:style w:type="paragraph" w:customStyle="1" w:styleId="Listesortiert1">
    <w:name w:val="Liste_sortiert_1"/>
    <w:basedOn w:val="Standard"/>
    <w:qFormat/>
    <w:rsid w:val="004C223E"/>
    <w:pPr>
      <w:numPr>
        <w:numId w:val="11"/>
      </w:numPr>
      <w:spacing w:after="80"/>
      <w:ind w:left="568" w:hanging="284"/>
    </w:pPr>
    <w:rPr>
      <w:rFonts w:cs="Calibri"/>
    </w:rPr>
  </w:style>
  <w:style w:type="paragraph" w:customStyle="1" w:styleId="Listesortiert2">
    <w:name w:val="Liste_sortiert_2"/>
    <w:basedOn w:val="Standard"/>
    <w:qFormat/>
    <w:rsid w:val="004C223E"/>
    <w:pPr>
      <w:numPr>
        <w:numId w:val="10"/>
      </w:numPr>
      <w:spacing w:after="80"/>
    </w:pPr>
  </w:style>
  <w:style w:type="paragraph" w:customStyle="1" w:styleId="TextohneAbstand">
    <w:name w:val="Text_ohne_Abstand"/>
    <w:basedOn w:val="Standard"/>
    <w:qFormat/>
    <w:rsid w:val="006E0E76"/>
    <w:pPr>
      <w:spacing w:after="0"/>
    </w:pPr>
  </w:style>
  <w:style w:type="character" w:styleId="Hyperlink">
    <w:name w:val="Hyperlink"/>
    <w:basedOn w:val="Absatz-Standardschriftart"/>
    <w:uiPriority w:val="99"/>
    <w:unhideWhenUsed/>
    <w:rsid w:val="005552E9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A703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xersteZeile">
    <w:name w:val="Textbox_ersteZeile"/>
    <w:basedOn w:val="TextohneAbstand"/>
    <w:qFormat/>
    <w:rsid w:val="00635445"/>
    <w:pPr>
      <w:pBdr>
        <w:top w:val="single" w:sz="4" w:space="0" w:color="ADCE60"/>
      </w:pBdr>
    </w:pPr>
    <w:rPr>
      <w:color w:val="D6E6B1"/>
      <w:sz w:val="12"/>
    </w:rPr>
  </w:style>
  <w:style w:type="paragraph" w:customStyle="1" w:styleId="TabelleUeberschrift">
    <w:name w:val="Tabelle_Ueberschrift"/>
    <w:basedOn w:val="Standard"/>
    <w:next w:val="Standard"/>
    <w:qFormat/>
    <w:rsid w:val="00521BE3"/>
    <w:pPr>
      <w:outlineLvl w:val="0"/>
    </w:pPr>
    <w:rPr>
      <w:color w:val="7F7F7F" w:themeColor="text1" w:themeTint="80"/>
    </w:rPr>
  </w:style>
  <w:style w:type="paragraph" w:customStyle="1" w:styleId="Tabellezwischen">
    <w:name w:val="Tabelle_zwischen"/>
    <w:basedOn w:val="Standard"/>
    <w:qFormat/>
    <w:rsid w:val="007C0136"/>
    <w:pPr>
      <w:spacing w:after="0"/>
    </w:pPr>
    <w:rPr>
      <w:rFonts w:cs="Arial"/>
      <w:i/>
      <w:color w:val="404040" w:themeColor="text1" w:themeTint="BF"/>
      <w:sz w:val="8"/>
      <w:szCs w:val="18"/>
    </w:rPr>
  </w:style>
  <w:style w:type="paragraph" w:customStyle="1" w:styleId="Kastentext">
    <w:name w:val="Kastentext"/>
    <w:basedOn w:val="TextohneAbstand"/>
    <w:qFormat/>
    <w:rsid w:val="004B5FD8"/>
    <w:pPr>
      <w:spacing w:line="240" w:lineRule="exact"/>
    </w:pPr>
    <w:rPr>
      <w:color w:val="7F7F7F" w:themeColor="text1" w:themeTint="80"/>
      <w:spacing w:val="20"/>
      <w:sz w:val="16"/>
      <w:szCs w:val="16"/>
    </w:rPr>
  </w:style>
  <w:style w:type="paragraph" w:customStyle="1" w:styleId="Rubriktitel">
    <w:name w:val="Rubriktitel"/>
    <w:basedOn w:val="TextohneAbstand"/>
    <w:qFormat/>
    <w:rsid w:val="00A72366"/>
    <w:pPr>
      <w:jc w:val="right"/>
    </w:pPr>
    <w:rPr>
      <w:color w:val="7F7F7F" w:themeColor="text1" w:themeTint="80"/>
      <w:spacing w:val="3"/>
      <w:sz w:val="16"/>
      <w:szCs w:val="16"/>
    </w:rPr>
  </w:style>
  <w:style w:type="character" w:customStyle="1" w:styleId="Auszeichnung">
    <w:name w:val="Auszeichnung"/>
    <w:basedOn w:val="Absatz-Standardschriftart"/>
    <w:uiPriority w:val="1"/>
    <w:qFormat/>
    <w:rsid w:val="00F10738"/>
    <w:rPr>
      <w:rFonts w:asciiTheme="majorHAnsi" w:hAnsiTheme="majorHAnsi"/>
      <w:b/>
      <w:bCs/>
      <w:color w:val="262626" w:themeColor="text1" w:themeTint="D9"/>
      <w:spacing w:val="2"/>
      <w:sz w:val="18"/>
      <w:szCs w:val="18"/>
    </w:rPr>
  </w:style>
  <w:style w:type="character" w:styleId="Fett">
    <w:name w:val="Strong"/>
    <w:basedOn w:val="Absatz-Standardschriftart"/>
    <w:uiPriority w:val="22"/>
    <w:qFormat/>
    <w:rsid w:val="00F10738"/>
    <w:rPr>
      <w:b/>
      <w:bCs/>
    </w:rPr>
  </w:style>
  <w:style w:type="paragraph" w:customStyle="1" w:styleId="TabelleFliesstext">
    <w:name w:val="Tabelle_Fliesstext"/>
    <w:basedOn w:val="TextohneAbstand"/>
    <w:qFormat/>
    <w:rsid w:val="00606C93"/>
    <w:rPr>
      <w:szCs w:val="18"/>
    </w:rPr>
  </w:style>
  <w:style w:type="paragraph" w:customStyle="1" w:styleId="Linien">
    <w:name w:val="Linien"/>
    <w:basedOn w:val="Standard"/>
    <w:next w:val="Standard"/>
    <w:qFormat/>
    <w:rsid w:val="00962BC1"/>
    <w:pPr>
      <w:spacing w:before="200"/>
      <w:jc w:val="both"/>
    </w:pPr>
    <w:rPr>
      <w:color w:val="86B819"/>
      <w:u w:val="single"/>
    </w:rPr>
  </w:style>
  <w:style w:type="paragraph" w:customStyle="1" w:styleId="Hinweis">
    <w:name w:val="Hinweis"/>
    <w:basedOn w:val="TextohneAbstand"/>
    <w:next w:val="TextohneAbstand"/>
    <w:qFormat/>
    <w:rsid w:val="00521BE3"/>
    <w:pPr>
      <w:jc w:val="center"/>
    </w:pPr>
    <w:rPr>
      <w:color w:val="E36C0A" w:themeColor="accent6" w:themeShade="BF"/>
    </w:rPr>
  </w:style>
  <w:style w:type="paragraph" w:customStyle="1" w:styleId="HinweisPfeil">
    <w:name w:val="Hinweis_Pfeil"/>
    <w:basedOn w:val="Hinweis"/>
    <w:qFormat/>
    <w:rsid w:val="007939CA"/>
    <w:pPr>
      <w:numPr>
        <w:numId w:val="13"/>
      </w:numPr>
      <w:jc w:val="left"/>
    </w:pPr>
    <w:rPr>
      <w:color w:val="0A491C"/>
    </w:rPr>
  </w:style>
  <w:style w:type="paragraph" w:customStyle="1" w:styleId="TabelleAufzhlung">
    <w:name w:val="Tabelle_Aufzählung"/>
    <w:basedOn w:val="TabelleFliesstext"/>
    <w:qFormat/>
    <w:rsid w:val="006246AB"/>
    <w:pPr>
      <w:numPr>
        <w:numId w:val="14"/>
      </w:numPr>
    </w:pPr>
    <w:rPr>
      <w:lang w:eastAsia="en-US"/>
    </w:rPr>
  </w:style>
  <w:style w:type="character" w:customStyle="1" w:styleId="WW8Num9z3">
    <w:name w:val="WW8Num9z3"/>
    <w:rsid w:val="00447B2E"/>
  </w:style>
  <w:style w:type="character" w:styleId="Kommentarzeichen">
    <w:name w:val="annotation reference"/>
    <w:uiPriority w:val="99"/>
    <w:semiHidden/>
    <w:unhideWhenUsed/>
    <w:rsid w:val="0005190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5190C"/>
    <w:pPr>
      <w:tabs>
        <w:tab w:val="clear" w:pos="284"/>
      </w:tabs>
      <w:suppressAutoHyphens w:val="0"/>
      <w:spacing w:after="200" w:line="276" w:lineRule="auto"/>
    </w:pPr>
    <w:rPr>
      <w:color w:val="auto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5190C"/>
    <w:rPr>
      <w:rFonts w:ascii="Calibri" w:eastAsia="Calibri" w:hAnsi="Calibri" w:cs="Times New Roman"/>
      <w:sz w:val="20"/>
      <w:szCs w:val="20"/>
      <w:lang w:eastAsia="en-US"/>
    </w:rPr>
  </w:style>
  <w:style w:type="paragraph" w:styleId="Listenabsatz">
    <w:name w:val="List Paragraph"/>
    <w:basedOn w:val="Standard"/>
    <w:uiPriority w:val="34"/>
    <w:qFormat/>
    <w:rsid w:val="00693D1C"/>
    <w:pPr>
      <w:tabs>
        <w:tab w:val="clear" w:pos="284"/>
      </w:tabs>
      <w:suppressAutoHyphens w:val="0"/>
      <w:spacing w:after="200" w:line="276" w:lineRule="auto"/>
      <w:ind w:left="708"/>
    </w:pPr>
    <w:rPr>
      <w:color w:val="auto"/>
      <w:sz w:val="22"/>
      <w:szCs w:val="22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693D1C"/>
    <w:pPr>
      <w:tabs>
        <w:tab w:val="clear" w:pos="284"/>
      </w:tabs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de-DE"/>
    </w:rPr>
  </w:style>
  <w:style w:type="paragraph" w:customStyle="1" w:styleId="Listenabsatz1">
    <w:name w:val="Listenabsatz1"/>
    <w:basedOn w:val="Standard"/>
    <w:rsid w:val="00693D1C"/>
    <w:pPr>
      <w:widowControl w:val="0"/>
      <w:tabs>
        <w:tab w:val="clear" w:pos="284"/>
      </w:tabs>
      <w:spacing w:after="120"/>
      <w:ind w:left="720"/>
    </w:pPr>
    <w:rPr>
      <w:rFonts w:ascii="Times New Roman" w:eastAsia="SimSun" w:hAnsi="Times New Roman" w:cs="Mangal"/>
      <w:color w:val="auto"/>
      <w:kern w:val="1"/>
      <w:sz w:val="24"/>
      <w:szCs w:val="24"/>
      <w:lang w:eastAsia="hi-IN" w:bidi="hi-I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56617C"/>
    <w:pPr>
      <w:tabs>
        <w:tab w:val="clear" w:pos="284"/>
      </w:tabs>
      <w:suppressAutoHyphens w:val="0"/>
      <w:spacing w:after="200" w:line="276" w:lineRule="auto"/>
    </w:pPr>
    <w:rPr>
      <w:color w:val="auto"/>
      <w:sz w:val="20"/>
      <w:szCs w:val="20"/>
      <w:lang w:eastAsia="en-US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56617C"/>
    <w:rPr>
      <w:rFonts w:ascii="Calibri" w:eastAsia="Calibri" w:hAnsi="Calibri" w:cs="Times New Roman"/>
      <w:sz w:val="20"/>
      <w:szCs w:val="20"/>
      <w:lang w:eastAsia="en-US"/>
    </w:rPr>
  </w:style>
  <w:style w:type="paragraph" w:customStyle="1" w:styleId="TabellenInhalt">
    <w:name w:val="Tabellen Inhalt"/>
    <w:basedOn w:val="Standard"/>
    <w:rsid w:val="006E0E76"/>
    <w:pPr>
      <w:widowControl w:val="0"/>
      <w:suppressLineNumbers/>
      <w:tabs>
        <w:tab w:val="clear" w:pos="284"/>
      </w:tabs>
      <w:spacing w:after="0"/>
    </w:pPr>
    <w:rPr>
      <w:rFonts w:ascii="Times New Roman" w:eastAsia="SimSun" w:hAnsi="Times New Roman" w:cs="Mangal"/>
      <w:color w:val="auto"/>
      <w:kern w:val="1"/>
      <w:sz w:val="24"/>
      <w:szCs w:val="24"/>
      <w:lang w:eastAsia="hi-IN" w:bidi="hi-IN"/>
    </w:rPr>
  </w:style>
  <w:style w:type="character" w:customStyle="1" w:styleId="unterstrichen">
    <w:name w:val="unterstrichen"/>
    <w:basedOn w:val="Absatz-Standardschriftart"/>
    <w:uiPriority w:val="1"/>
    <w:qFormat/>
    <w:rsid w:val="00962BC1"/>
    <w:rPr>
      <w:rFonts w:asciiTheme="majorHAnsi" w:hAnsiTheme="majorHAnsi"/>
      <w:color w:val="86B819"/>
      <w:sz w:val="21"/>
      <w:u w:val="single"/>
    </w:rPr>
  </w:style>
  <w:style w:type="paragraph" w:customStyle="1" w:styleId="StandardWeb1">
    <w:name w:val="Standard (Web)1"/>
    <w:basedOn w:val="Standard"/>
    <w:rsid w:val="00983CDB"/>
    <w:pPr>
      <w:tabs>
        <w:tab w:val="clear" w:pos="284"/>
        <w:tab w:val="clear" w:pos="1418"/>
        <w:tab w:val="clear" w:pos="2835"/>
        <w:tab w:val="clear" w:pos="3969"/>
        <w:tab w:val="clear" w:pos="4536"/>
        <w:tab w:val="clear" w:pos="5103"/>
        <w:tab w:val="clear" w:pos="5670"/>
        <w:tab w:val="clear" w:pos="7938"/>
        <w:tab w:val="clear" w:pos="8505"/>
        <w:tab w:val="clear" w:pos="9072"/>
        <w:tab w:val="clear" w:pos="9639"/>
        <w:tab w:val="clear" w:pos="10206"/>
      </w:tabs>
      <w:spacing w:before="28" w:after="119" w:line="100" w:lineRule="atLeast"/>
    </w:pPr>
    <w:rPr>
      <w:rFonts w:ascii="Times New Roman" w:eastAsia="Times New Roman" w:hAnsi="Times New Roman"/>
      <w:color w:val="auto"/>
      <w:kern w:val="1"/>
      <w:sz w:val="24"/>
      <w:szCs w:val="24"/>
    </w:rPr>
  </w:style>
  <w:style w:type="paragraph" w:styleId="Textkrper">
    <w:name w:val="Body Text"/>
    <w:basedOn w:val="Standard"/>
    <w:link w:val="TextkrperZchn"/>
    <w:rsid w:val="00A93FEE"/>
    <w:pPr>
      <w:tabs>
        <w:tab w:val="clear" w:pos="284"/>
        <w:tab w:val="clear" w:pos="1418"/>
        <w:tab w:val="clear" w:pos="2835"/>
        <w:tab w:val="clear" w:pos="3969"/>
        <w:tab w:val="clear" w:pos="4536"/>
        <w:tab w:val="clear" w:pos="5103"/>
        <w:tab w:val="clear" w:pos="5670"/>
        <w:tab w:val="clear" w:pos="7938"/>
        <w:tab w:val="clear" w:pos="8505"/>
        <w:tab w:val="clear" w:pos="9072"/>
        <w:tab w:val="clear" w:pos="9639"/>
        <w:tab w:val="clear" w:pos="10206"/>
      </w:tabs>
      <w:spacing w:after="120" w:line="276" w:lineRule="auto"/>
    </w:pPr>
    <w:rPr>
      <w:rFonts w:eastAsia="SimSun" w:cs="Calibri"/>
      <w:color w:val="auto"/>
      <w:kern w:val="1"/>
      <w:sz w:val="22"/>
      <w:szCs w:val="22"/>
    </w:rPr>
  </w:style>
  <w:style w:type="character" w:customStyle="1" w:styleId="TextkrperZchn">
    <w:name w:val="Textkörper Zchn"/>
    <w:basedOn w:val="Absatz-Standardschriftart"/>
    <w:link w:val="Textkrper"/>
    <w:rsid w:val="00A93FEE"/>
    <w:rPr>
      <w:rFonts w:ascii="Calibri" w:eastAsia="SimSun" w:hAnsi="Calibri" w:cs="Calibri"/>
      <w:kern w:val="1"/>
      <w:sz w:val="22"/>
      <w:szCs w:val="22"/>
      <w:lang w:eastAsia="ar-SA"/>
    </w:rPr>
  </w:style>
  <w:style w:type="paragraph" w:customStyle="1" w:styleId="BigHead">
    <w:name w:val="Big Head"/>
    <w:basedOn w:val="berschrift1"/>
    <w:qFormat/>
    <w:rsid w:val="002301FB"/>
    <w:pPr>
      <w:jc w:val="center"/>
    </w:pPr>
    <w:rPr>
      <w:sz w:val="72"/>
    </w:rPr>
  </w:style>
  <w:style w:type="character" w:customStyle="1" w:styleId="Style1">
    <w:name w:val="Style1"/>
    <w:basedOn w:val="Absatz-Standardschriftart"/>
    <w:uiPriority w:val="1"/>
    <w:qFormat/>
    <w:rsid w:val="004A4158"/>
    <w:rPr>
      <w:rFonts w:asciiTheme="majorHAnsi" w:hAnsiTheme="majorHAnsi"/>
      <w:b w:val="0"/>
      <w:bCs w:val="0"/>
      <w:color w:val="06491B"/>
      <w:sz w:val="28"/>
      <w:szCs w:val="28"/>
      <w:bdr w:val="none" w:sz="0" w:space="0" w:color="auto"/>
      <w:shd w:val="clear" w:color="auto" w:fill="D6E6B1"/>
    </w:rPr>
  </w:style>
  <w:style w:type="paragraph" w:styleId="Titel">
    <w:name w:val="Title"/>
    <w:basedOn w:val="Standard"/>
    <w:next w:val="Standard"/>
    <w:link w:val="TitelZchn"/>
    <w:uiPriority w:val="10"/>
    <w:qFormat/>
    <w:rsid w:val="00E6339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E6339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B674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B6746"/>
    <w:rPr>
      <w:rFonts w:asciiTheme="majorHAnsi" w:eastAsiaTheme="majorEastAsia" w:hAnsiTheme="majorHAnsi" w:cstheme="majorBidi"/>
      <w:i/>
      <w:iCs/>
      <w:color w:val="4F81BD" w:themeColor="accent1"/>
      <w:spacing w:val="15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23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129E92-12F3-4A2F-83BA-DA623ABE3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542</Words>
  <Characters>3421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Gesa</dc:creator>
  <cp:keywords/>
  <dc:description/>
  <cp:lastModifiedBy>Carmen Maier</cp:lastModifiedBy>
  <cp:revision>39</cp:revision>
  <cp:lastPrinted>2017-07-18T10:46:00Z</cp:lastPrinted>
  <dcterms:created xsi:type="dcterms:W3CDTF">2017-04-11T20:11:00Z</dcterms:created>
  <dcterms:modified xsi:type="dcterms:W3CDTF">2022-12-29T12:40:00Z</dcterms:modified>
</cp:coreProperties>
</file>