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D18FF" w14:textId="021BC086" w:rsidR="0062159A" w:rsidRPr="00DF1136" w:rsidRDefault="005C782A" w:rsidP="004317BA">
      <w:pPr>
        <w:pStyle w:val="berschrift1"/>
      </w:pPr>
      <w:r>
        <w:rPr>
          <w:b w:val="0"/>
          <w:lang w:val="de"/>
        </w:rPr>
        <w:t xml:space="preserve">Werkstattmaterial </w:t>
      </w:r>
      <w:r w:rsidR="004317BA" w:rsidRPr="0037309D">
        <w:rPr>
          <w:b w:val="0"/>
          <w:lang w:val="de"/>
        </w:rPr>
        <w:t xml:space="preserve">Station </w:t>
      </w:r>
      <w:r w:rsidR="00A93443">
        <w:rPr>
          <w:b w:val="0"/>
          <w:lang w:val="de"/>
        </w:rPr>
        <w:t>7</w:t>
      </w:r>
      <w:r w:rsidR="0037309D" w:rsidRPr="0037309D">
        <w:rPr>
          <w:b w:val="0"/>
          <w:lang w:val="de"/>
        </w:rPr>
        <w:t xml:space="preserve"> —</w:t>
      </w:r>
      <w:r w:rsidR="0037309D">
        <w:rPr>
          <w:lang w:val="de"/>
        </w:rPr>
        <w:t xml:space="preserve"> </w:t>
      </w:r>
      <w:r w:rsidR="004317BA">
        <w:rPr>
          <w:lang w:val="de"/>
        </w:rPr>
        <w:t>Solarlampe</w:t>
      </w:r>
      <w:r w:rsidR="0062159A">
        <w:t xml:space="preserve"> </w:t>
      </w:r>
    </w:p>
    <w:p w14:paraId="1A84C2EF" w14:textId="77777777" w:rsidR="004317BA" w:rsidRDefault="004317BA" w:rsidP="004317BA">
      <w:pPr>
        <w:rPr>
          <w:lang w:val="de"/>
        </w:rPr>
      </w:pPr>
      <w:r>
        <w:rPr>
          <w:lang w:val="de"/>
        </w:rPr>
        <w:t>Hier finden Sie Bilder und Texte, die die Bedeutung und Verwendung von Solarlampen in Ländern ohne Stromnetz beschreiben. Bitte drucken Sie die folgenden Materialien aus. So können Sie Kärtchen erstellen, auf denen die Fotos von Kindern und Erwachsenen zu sehen und darunter der entsprechende Text über die Verwendung der Solarlampe zu lesen sind.</w:t>
      </w:r>
    </w:p>
    <w:p w14:paraId="72370B8F" w14:textId="3712D175" w:rsidR="004317BA" w:rsidRDefault="004317BA" w:rsidP="004317BA">
      <w:pPr>
        <w:rPr>
          <w:lang w:val="de"/>
        </w:rPr>
      </w:pPr>
      <w:r>
        <w:rPr>
          <w:lang w:val="de"/>
        </w:rPr>
        <w:t xml:space="preserve">Stecken Sie die Kärtchen in einen Umschlag. Der Umschlag wird für </w:t>
      </w:r>
      <w:r w:rsidR="00090BBE">
        <w:rPr>
          <w:lang w:val="de"/>
        </w:rPr>
        <w:t>das</w:t>
      </w:r>
      <w:r>
        <w:rPr>
          <w:lang w:val="de"/>
        </w:rPr>
        <w:t xml:space="preserve"> Stationenlerne</w:t>
      </w:r>
      <w:r w:rsidR="00B60AD2">
        <w:rPr>
          <w:lang w:val="de"/>
        </w:rPr>
        <w:t>n</w:t>
      </w:r>
      <w:r>
        <w:rPr>
          <w:lang w:val="de"/>
        </w:rPr>
        <w:t xml:space="preserve"> „Station </w:t>
      </w:r>
      <w:r w:rsidR="00B60AD2">
        <w:rPr>
          <w:lang w:val="de"/>
        </w:rPr>
        <w:t>7</w:t>
      </w:r>
      <w:r>
        <w:rPr>
          <w:lang w:val="de"/>
        </w:rPr>
        <w:t xml:space="preserve"> Solarlampe“ benötigt.</w:t>
      </w:r>
    </w:p>
    <w:p w14:paraId="44C36AC1" w14:textId="77777777" w:rsidR="004317BA" w:rsidRDefault="004317BA" w:rsidP="004317BA">
      <w:pPr>
        <w:rPr>
          <w:lang w:val="de"/>
        </w:rPr>
      </w:pPr>
      <w:r>
        <w:rPr>
          <w:lang w:val="de"/>
        </w:rPr>
        <w:t>Texte und Fotos mit freun</w:t>
      </w:r>
      <w:r w:rsidR="000B170E">
        <w:rPr>
          <w:lang w:val="de"/>
        </w:rPr>
        <w:t>dlicher Genehmigung von Little S</w:t>
      </w:r>
      <w:r>
        <w:rPr>
          <w:lang w:val="de"/>
        </w:rPr>
        <w:t>un.</w:t>
      </w:r>
    </w:p>
    <w:p w14:paraId="17E3470E" w14:textId="77777777" w:rsidR="004317BA" w:rsidRDefault="004317BA" w:rsidP="004317BA">
      <w:pPr>
        <w:rPr>
          <w:lang w:val="de"/>
        </w:rPr>
      </w:pPr>
      <w:r>
        <w:rPr>
          <w:lang w:val="de"/>
        </w:rPr>
        <w:t>Näheres über Little Sun unter:</w:t>
      </w:r>
    </w:p>
    <w:p w14:paraId="0529AEDE" w14:textId="3879916A" w:rsidR="0062159A" w:rsidRPr="004317BA" w:rsidRDefault="005C782A" w:rsidP="004317BA">
      <w:pPr>
        <w:ind w:left="284"/>
        <w:rPr>
          <w:color w:val="86B819"/>
        </w:rPr>
      </w:pPr>
      <w:hyperlink r:id="rId8" w:history="1">
        <w:r w:rsidRPr="009E0822">
          <w:rPr>
            <w:rStyle w:val="Hyperlink"/>
          </w:rPr>
          <w:t>https://littlesun.org/about/mission/</w:t>
        </w:r>
      </w:hyperlink>
      <w:r>
        <w:t xml:space="preserve"> </w:t>
      </w:r>
      <w:r w:rsidR="00CB3E81" w:rsidRPr="004317BA">
        <w:rPr>
          <w:color w:val="86B819"/>
        </w:rPr>
        <w:br/>
      </w:r>
    </w:p>
    <w:p w14:paraId="2B2638C4" w14:textId="77777777" w:rsidR="00331061" w:rsidRDefault="00331061" w:rsidP="008B69BF">
      <w:pPr>
        <w:spacing w:line="480" w:lineRule="auto"/>
      </w:pPr>
    </w:p>
    <w:p w14:paraId="745C80EE" w14:textId="77777777" w:rsidR="003E5E44" w:rsidRDefault="003E5E44" w:rsidP="008B69BF">
      <w:pPr>
        <w:spacing w:line="480" w:lineRule="auto"/>
      </w:pPr>
    </w:p>
    <w:p w14:paraId="1BCB207A" w14:textId="77777777" w:rsidR="003E5E44" w:rsidRDefault="005D158F" w:rsidP="008B69BF">
      <w:pPr>
        <w:spacing w:line="480" w:lineRule="auto"/>
      </w:pPr>
      <w:r>
        <w:rPr>
          <w:noProof/>
          <w:lang w:eastAsia="de-DE"/>
        </w:rPr>
        <mc:AlternateContent>
          <mc:Choice Requires="wps">
            <w:drawing>
              <wp:anchor distT="0" distB="0" distL="114300" distR="114300" simplePos="0" relativeHeight="251659264" behindDoc="0" locked="0" layoutInCell="1" allowOverlap="1" wp14:anchorId="3532E217" wp14:editId="7C186F55">
                <wp:simplePos x="0" y="0"/>
                <wp:positionH relativeFrom="column">
                  <wp:posOffset>114300</wp:posOffset>
                </wp:positionH>
                <wp:positionV relativeFrom="paragraph">
                  <wp:posOffset>2963545</wp:posOffset>
                </wp:positionV>
                <wp:extent cx="5486400" cy="914400"/>
                <wp:effectExtent l="0" t="0" r="0" b="0"/>
                <wp:wrapSquare wrapText="bothSides"/>
                <wp:docPr id="4" name="Textfeld 4"/>
                <wp:cNvGraphicFramePr/>
                <a:graphic xmlns:a="http://schemas.openxmlformats.org/drawingml/2006/main">
                  <a:graphicData uri="http://schemas.microsoft.com/office/word/2010/wordprocessingShape">
                    <wps:wsp>
                      <wps:cNvSpPr txBox="1"/>
                      <wps:spPr>
                        <a:xfrm>
                          <a:off x="0" y="0"/>
                          <a:ext cx="5486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766F82" w14:textId="77777777" w:rsidR="00434838" w:rsidRDefault="004348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32E217" id="_x0000_t202" coordsize="21600,21600" o:spt="202" path="m,l,21600r21600,l21600,xe">
                <v:stroke joinstyle="miter"/>
                <v:path gradientshapeok="t" o:connecttype="rect"/>
              </v:shapetype>
              <v:shape id="Textfeld 4" o:spid="_x0000_s1026" type="#_x0000_t202" style="position:absolute;margin-left:9pt;margin-top:233.35pt;width:6in;height:1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" filled="f" stroked="f">
                <v:textbox>
                  <w:txbxContent>
                    <w:p w14:paraId="27766F82" w14:textId="77777777" w:rsidR="00434838" w:rsidRDefault="00434838"/>
                  </w:txbxContent>
                </v:textbox>
                <w10:wrap type="square"/>
              </v:shape>
            </w:pict>
          </mc:Fallback>
        </mc:AlternateContent>
      </w:r>
    </w:p>
    <w:p w14:paraId="05A0987C" w14:textId="77777777" w:rsidR="003E5E44" w:rsidRDefault="003E5E44" w:rsidP="008B69BF">
      <w:pPr>
        <w:spacing w:line="480" w:lineRule="auto"/>
      </w:pPr>
    </w:p>
    <w:p w14:paraId="7D0680BE" w14:textId="77777777" w:rsidR="003E5E44" w:rsidRDefault="003E5E44" w:rsidP="008B69BF">
      <w:pPr>
        <w:spacing w:line="480" w:lineRule="auto"/>
      </w:pPr>
    </w:p>
    <w:p w14:paraId="7D8605F6" w14:textId="77777777" w:rsidR="003E5E44" w:rsidRDefault="003E5E44" w:rsidP="008B69BF">
      <w:pPr>
        <w:spacing w:line="480" w:lineRule="auto"/>
      </w:pPr>
    </w:p>
    <w:p w14:paraId="199FA1D6" w14:textId="77777777" w:rsidR="003E5E44" w:rsidRDefault="003E5E44" w:rsidP="008B69BF">
      <w:pPr>
        <w:spacing w:line="480" w:lineRule="auto"/>
      </w:pPr>
    </w:p>
    <w:p w14:paraId="1C103EC6" w14:textId="77777777" w:rsidR="003E5E44" w:rsidRDefault="003E5E44" w:rsidP="008B69BF">
      <w:pPr>
        <w:spacing w:line="480" w:lineRule="auto"/>
      </w:pPr>
    </w:p>
    <w:p w14:paraId="3644F5F7" w14:textId="77777777" w:rsidR="003E5E44" w:rsidRDefault="003E5E44" w:rsidP="008B69BF">
      <w:pPr>
        <w:spacing w:line="480" w:lineRule="auto"/>
      </w:pPr>
    </w:p>
    <w:p w14:paraId="0E9CDBE0" w14:textId="77777777" w:rsidR="003E5E44" w:rsidRDefault="003E5E44" w:rsidP="008B69BF">
      <w:pPr>
        <w:spacing w:line="480" w:lineRule="auto"/>
      </w:pPr>
    </w:p>
    <w:p w14:paraId="32ABDD5E" w14:textId="77777777" w:rsidR="003E5E44" w:rsidRDefault="003E5E44" w:rsidP="008B69BF">
      <w:pPr>
        <w:spacing w:line="480" w:lineRule="auto"/>
      </w:pPr>
    </w:p>
    <w:p w14:paraId="06583372" w14:textId="77777777" w:rsidR="003E5E44" w:rsidRDefault="003E5E44" w:rsidP="008B69BF">
      <w:pPr>
        <w:spacing w:line="480" w:lineRule="auto"/>
      </w:pPr>
    </w:p>
    <w:p w14:paraId="00BA5D28" w14:textId="77777777" w:rsidR="003E5E44" w:rsidRDefault="003E5E44" w:rsidP="008B69BF">
      <w:pPr>
        <w:spacing w:line="480" w:lineRule="auto"/>
      </w:pPr>
    </w:p>
    <w:p w14:paraId="0894789D" w14:textId="77777777" w:rsidR="003E5E44" w:rsidRDefault="005D158F" w:rsidP="008B69BF">
      <w:pPr>
        <w:spacing w:line="480" w:lineRule="auto"/>
      </w:pPr>
      <w:r>
        <w:rPr>
          <w:noProof/>
          <w:lang w:eastAsia="de-DE"/>
        </w:rPr>
        <w:lastRenderedPageBreak/>
        <mc:AlternateContent>
          <mc:Choice Requires="wps">
            <w:drawing>
              <wp:anchor distT="0" distB="0" distL="114300" distR="114300" simplePos="0" relativeHeight="251668480" behindDoc="0" locked="0" layoutInCell="1" allowOverlap="1" wp14:anchorId="023580CE" wp14:editId="599B17C8">
                <wp:simplePos x="0" y="0"/>
                <wp:positionH relativeFrom="column">
                  <wp:posOffset>114300</wp:posOffset>
                </wp:positionH>
                <wp:positionV relativeFrom="paragraph">
                  <wp:posOffset>4800600</wp:posOffset>
                </wp:positionV>
                <wp:extent cx="5486400" cy="4608830"/>
                <wp:effectExtent l="0" t="0" r="0" b="0"/>
                <wp:wrapSquare wrapText="bothSides"/>
                <wp:docPr id="14" name="Textfeld 14"/>
                <wp:cNvGraphicFramePr/>
                <a:graphic xmlns:a="http://schemas.openxmlformats.org/drawingml/2006/main">
                  <a:graphicData uri="http://schemas.microsoft.com/office/word/2010/wordprocessingShape">
                    <wps:wsp>
                      <wps:cNvSpPr txBox="1"/>
                      <wps:spPr>
                        <a:xfrm>
                          <a:off x="0" y="0"/>
                          <a:ext cx="5486400" cy="46088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026857" w14:textId="77777777" w:rsidR="005D158F" w:rsidRDefault="005D158F" w:rsidP="005D158F">
                            <w:pPr>
                              <w:pStyle w:val="berschrift1"/>
                              <w:jc w:val="center"/>
                              <w:rPr>
                                <w:lang w:eastAsia="ja-JP"/>
                              </w:rPr>
                            </w:pPr>
                            <w:proofErr w:type="spellStart"/>
                            <w:r w:rsidRPr="00434838">
                              <w:rPr>
                                <w:lang w:eastAsia="ja-JP"/>
                              </w:rPr>
                              <w:t>Swafdal</w:t>
                            </w:r>
                            <w:proofErr w:type="spellEnd"/>
                            <w:r w:rsidRPr="00434838">
                              <w:rPr>
                                <w:lang w:eastAsia="ja-JP"/>
                              </w:rPr>
                              <w:t xml:space="preserve"> Abdellah</w:t>
                            </w:r>
                          </w:p>
                          <w:p w14:paraId="3B698BAD" w14:textId="77777777" w:rsidR="005D158F" w:rsidRPr="005D158F" w:rsidRDefault="005D158F" w:rsidP="005D158F">
                            <w:pPr>
                              <w:pStyle w:val="berschrift1"/>
                              <w:jc w:val="center"/>
                            </w:pPr>
                            <w:r>
                              <w:rPr>
                                <w:noProof/>
                                <w:lang w:eastAsia="de-DE"/>
                              </w:rPr>
                              <w:drawing>
                                <wp:inline distT="0" distB="0" distL="0" distR="0" wp14:anchorId="7FFD65C0" wp14:editId="3735820B">
                                  <wp:extent cx="4330399" cy="2880000"/>
                                  <wp:effectExtent l="0" t="0" r="0" b="0"/>
                                  <wp:docPr id="1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0399" cy="2880000"/>
                                          </a:xfrm>
                                          <a:prstGeom prst="rect">
                                            <a:avLst/>
                                          </a:prstGeom>
                                          <a:noFill/>
                                          <a:ln>
                                            <a:noFill/>
                                          </a:ln>
                                        </pic:spPr>
                                      </pic:pic>
                                    </a:graphicData>
                                  </a:graphic>
                                </wp:inline>
                              </w:drawing>
                            </w:r>
                          </w:p>
                          <w:p w14:paraId="5B203CEB" w14:textId="77777777" w:rsidR="005D158F" w:rsidRPr="00434838" w:rsidRDefault="005D158F" w:rsidP="005D158F">
                            <w:pPr>
                              <w:widowControl w:val="0"/>
                              <w:tabs>
                                <w:tab w:val="clear" w:pos="284"/>
                                <w:tab w:val="clear" w:pos="1418"/>
                                <w:tab w:val="clear" w:pos="2835"/>
                                <w:tab w:val="clear" w:pos="3969"/>
                                <w:tab w:val="clear" w:pos="4536"/>
                                <w:tab w:val="clear" w:pos="5103"/>
                                <w:tab w:val="clear" w:pos="5670"/>
                                <w:tab w:val="clear" w:pos="7938"/>
                                <w:tab w:val="clear" w:pos="8505"/>
                                <w:tab w:val="clear" w:pos="9072"/>
                                <w:tab w:val="clear" w:pos="9639"/>
                                <w:tab w:val="clear" w:pos="10206"/>
                              </w:tabs>
                              <w:suppressAutoHyphens w:val="0"/>
                              <w:autoSpaceDE w:val="0"/>
                              <w:autoSpaceDN w:val="0"/>
                              <w:adjustRightInd w:val="0"/>
                              <w:spacing w:after="0" w:line="288" w:lineRule="auto"/>
                              <w:jc w:val="center"/>
                              <w:textAlignment w:val="center"/>
                              <w:rPr>
                                <w:rFonts w:eastAsiaTheme="minorEastAsia" w:cs="Calibri"/>
                                <w:color w:val="000000"/>
                                <w:szCs w:val="21"/>
                                <w:lang w:eastAsia="ja-JP"/>
                              </w:rPr>
                            </w:pPr>
                            <w:r w:rsidRPr="00434838">
                              <w:rPr>
                                <w:rFonts w:eastAsiaTheme="minorEastAsia" w:cs="Calibri"/>
                                <w:color w:val="000000"/>
                                <w:szCs w:val="21"/>
                                <w:lang w:eastAsia="ja-JP"/>
                              </w:rPr>
                              <w:t xml:space="preserve">„Hallo, mein Name ist </w:t>
                            </w:r>
                            <w:proofErr w:type="spellStart"/>
                            <w:r w:rsidRPr="00434838">
                              <w:rPr>
                                <w:rFonts w:eastAsiaTheme="minorEastAsia" w:cs="Calibri"/>
                                <w:color w:val="000000"/>
                                <w:szCs w:val="21"/>
                                <w:lang w:eastAsia="ja-JP"/>
                              </w:rPr>
                              <w:t>Swafdal</w:t>
                            </w:r>
                            <w:proofErr w:type="spellEnd"/>
                            <w:r w:rsidRPr="00434838">
                              <w:rPr>
                                <w:rFonts w:eastAsiaTheme="minorEastAsia" w:cs="Calibri"/>
                                <w:color w:val="000000"/>
                                <w:szCs w:val="21"/>
                                <w:lang w:eastAsia="ja-JP"/>
                              </w:rPr>
                              <w:t xml:space="preserve"> Abdellah und ich besuche ein Internat in Uganda. Abends wird </w:t>
                            </w:r>
                            <w:r w:rsidRPr="00434838">
                              <w:rPr>
                                <w:rFonts w:eastAsiaTheme="minorEastAsia" w:cs="Calibri"/>
                                <w:color w:val="000000"/>
                                <w:szCs w:val="21"/>
                                <w:lang w:eastAsia="ja-JP"/>
                              </w:rPr>
                              <w:br/>
                              <w:t>hier der Strom abgeschaltet, darum ist es dann sehr dunkel. Ohne meine Little Sun Lampe könnte ich meine Hausaufgaben nicht fertig machen.“</w:t>
                            </w:r>
                          </w:p>
                          <w:p w14:paraId="7ECDF1BD" w14:textId="77777777" w:rsidR="005D158F" w:rsidRDefault="005D158F" w:rsidP="005D158F"/>
                          <w:p w14:paraId="3DBFCEDB" w14:textId="77777777" w:rsidR="005D158F" w:rsidRDefault="005D158F" w:rsidP="005D158F">
                            <w:pPr>
                              <w:pStyle w:val="berschrift1"/>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3580CE" id="Textfeld 14" o:spid="_x0000_s1027" type="#_x0000_t202" style="position:absolute;margin-left:9pt;margin-top:378pt;width:6in;height:362.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" filled="f" stroked="f">
                <v:textbox>
                  <w:txbxContent>
                    <w:p w14:paraId="14026857" w14:textId="77777777" w:rsidR="005D158F" w:rsidRDefault="005D158F" w:rsidP="005D158F">
                      <w:pPr>
                        <w:pStyle w:val="berschrift1"/>
                        <w:jc w:val="center"/>
                        <w:rPr>
                          <w:lang w:eastAsia="ja-JP"/>
                        </w:rPr>
                      </w:pPr>
                      <w:proofErr w:type="spellStart"/>
                      <w:r w:rsidRPr="00434838">
                        <w:rPr>
                          <w:lang w:eastAsia="ja-JP"/>
                        </w:rPr>
                        <w:t>Swafdal</w:t>
                      </w:r>
                      <w:proofErr w:type="spellEnd"/>
                      <w:r w:rsidRPr="00434838">
                        <w:rPr>
                          <w:lang w:eastAsia="ja-JP"/>
                        </w:rPr>
                        <w:t xml:space="preserve"> Abdellah</w:t>
                      </w:r>
                    </w:p>
                    <w:p w14:paraId="3B698BAD" w14:textId="77777777" w:rsidR="005D158F" w:rsidRPr="005D158F" w:rsidRDefault="005D158F" w:rsidP="005D158F">
                      <w:pPr>
                        <w:pStyle w:val="berschrift1"/>
                        <w:jc w:val="center"/>
                      </w:pPr>
                      <w:r>
                        <w:rPr>
                          <w:noProof/>
                          <w:lang w:eastAsia="de-DE"/>
                        </w:rPr>
                        <w:drawing>
                          <wp:inline distT="0" distB="0" distL="0" distR="0" wp14:anchorId="7FFD65C0" wp14:editId="3735820B">
                            <wp:extent cx="4330399" cy="2880000"/>
                            <wp:effectExtent l="0" t="0" r="0" b="0"/>
                            <wp:docPr id="1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0399" cy="2880000"/>
                                    </a:xfrm>
                                    <a:prstGeom prst="rect">
                                      <a:avLst/>
                                    </a:prstGeom>
                                    <a:noFill/>
                                    <a:ln>
                                      <a:noFill/>
                                    </a:ln>
                                  </pic:spPr>
                                </pic:pic>
                              </a:graphicData>
                            </a:graphic>
                          </wp:inline>
                        </w:drawing>
                      </w:r>
                    </w:p>
                    <w:p w14:paraId="5B203CEB" w14:textId="77777777" w:rsidR="005D158F" w:rsidRPr="00434838" w:rsidRDefault="005D158F" w:rsidP="005D158F">
                      <w:pPr>
                        <w:widowControl w:val="0"/>
                        <w:tabs>
                          <w:tab w:val="clear" w:pos="284"/>
                          <w:tab w:val="clear" w:pos="1418"/>
                          <w:tab w:val="clear" w:pos="2835"/>
                          <w:tab w:val="clear" w:pos="3969"/>
                          <w:tab w:val="clear" w:pos="4536"/>
                          <w:tab w:val="clear" w:pos="5103"/>
                          <w:tab w:val="clear" w:pos="5670"/>
                          <w:tab w:val="clear" w:pos="7938"/>
                          <w:tab w:val="clear" w:pos="8505"/>
                          <w:tab w:val="clear" w:pos="9072"/>
                          <w:tab w:val="clear" w:pos="9639"/>
                          <w:tab w:val="clear" w:pos="10206"/>
                        </w:tabs>
                        <w:suppressAutoHyphens w:val="0"/>
                        <w:autoSpaceDE w:val="0"/>
                        <w:autoSpaceDN w:val="0"/>
                        <w:adjustRightInd w:val="0"/>
                        <w:spacing w:after="0" w:line="288" w:lineRule="auto"/>
                        <w:jc w:val="center"/>
                        <w:textAlignment w:val="center"/>
                        <w:rPr>
                          <w:rFonts w:eastAsiaTheme="minorEastAsia" w:cs="Calibri"/>
                          <w:color w:val="000000"/>
                          <w:szCs w:val="21"/>
                          <w:lang w:eastAsia="ja-JP"/>
                        </w:rPr>
                      </w:pPr>
                      <w:r w:rsidRPr="00434838">
                        <w:rPr>
                          <w:rFonts w:eastAsiaTheme="minorEastAsia" w:cs="Calibri"/>
                          <w:color w:val="000000"/>
                          <w:szCs w:val="21"/>
                          <w:lang w:eastAsia="ja-JP"/>
                        </w:rPr>
                        <w:t xml:space="preserve">„Hallo, mein Name ist </w:t>
                      </w:r>
                      <w:proofErr w:type="spellStart"/>
                      <w:r w:rsidRPr="00434838">
                        <w:rPr>
                          <w:rFonts w:eastAsiaTheme="minorEastAsia" w:cs="Calibri"/>
                          <w:color w:val="000000"/>
                          <w:szCs w:val="21"/>
                          <w:lang w:eastAsia="ja-JP"/>
                        </w:rPr>
                        <w:t>Swafdal</w:t>
                      </w:r>
                      <w:proofErr w:type="spellEnd"/>
                      <w:r w:rsidRPr="00434838">
                        <w:rPr>
                          <w:rFonts w:eastAsiaTheme="minorEastAsia" w:cs="Calibri"/>
                          <w:color w:val="000000"/>
                          <w:szCs w:val="21"/>
                          <w:lang w:eastAsia="ja-JP"/>
                        </w:rPr>
                        <w:t xml:space="preserve"> Abdellah und ich besuche ein Internat in Uganda. Abends wird </w:t>
                      </w:r>
                      <w:r w:rsidRPr="00434838">
                        <w:rPr>
                          <w:rFonts w:eastAsiaTheme="minorEastAsia" w:cs="Calibri"/>
                          <w:color w:val="000000"/>
                          <w:szCs w:val="21"/>
                          <w:lang w:eastAsia="ja-JP"/>
                        </w:rPr>
                        <w:br/>
                        <w:t>hier der Strom abgeschaltet, darum ist es dann sehr dunkel. Ohne meine Little Sun Lampe könnte ich meine Hausaufgaben nicht fertig machen.“</w:t>
                      </w:r>
                    </w:p>
                    <w:p w14:paraId="7ECDF1BD" w14:textId="77777777" w:rsidR="005D158F" w:rsidRDefault="005D158F" w:rsidP="005D158F"/>
                    <w:p w14:paraId="3DBFCEDB" w14:textId="77777777" w:rsidR="005D158F" w:rsidRDefault="005D158F" w:rsidP="005D158F">
                      <w:pPr>
                        <w:pStyle w:val="berschrift1"/>
                        <w:jc w:val="center"/>
                      </w:pPr>
                    </w:p>
                  </w:txbxContent>
                </v:textbox>
                <w10:wrap type="square"/>
              </v:shape>
            </w:pict>
          </mc:Fallback>
        </mc:AlternateContent>
      </w:r>
      <w:r>
        <w:rPr>
          <w:noProof/>
          <w:lang w:eastAsia="de-DE"/>
        </w:rPr>
        <mc:AlternateContent>
          <mc:Choice Requires="wps">
            <w:drawing>
              <wp:anchor distT="0" distB="0" distL="114300" distR="114300" simplePos="0" relativeHeight="251666432" behindDoc="0" locked="0" layoutInCell="1" allowOverlap="1" wp14:anchorId="00EE38AA" wp14:editId="4E007280">
                <wp:simplePos x="0" y="0"/>
                <wp:positionH relativeFrom="column">
                  <wp:posOffset>114300</wp:posOffset>
                </wp:positionH>
                <wp:positionV relativeFrom="paragraph">
                  <wp:posOffset>0</wp:posOffset>
                </wp:positionV>
                <wp:extent cx="5486400" cy="4535170"/>
                <wp:effectExtent l="0" t="0" r="0" b="11430"/>
                <wp:wrapSquare wrapText="bothSides"/>
                <wp:docPr id="12" name="Textfeld 12"/>
                <wp:cNvGraphicFramePr/>
                <a:graphic xmlns:a="http://schemas.openxmlformats.org/drawingml/2006/main">
                  <a:graphicData uri="http://schemas.microsoft.com/office/word/2010/wordprocessingShape">
                    <wps:wsp>
                      <wps:cNvSpPr txBox="1"/>
                      <wps:spPr>
                        <a:xfrm>
                          <a:off x="0" y="0"/>
                          <a:ext cx="5486400" cy="4535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4D24E4" w14:textId="77777777" w:rsidR="005D158F" w:rsidRDefault="005D158F" w:rsidP="005D158F">
                            <w:pPr>
                              <w:widowControl w:val="0"/>
                              <w:tabs>
                                <w:tab w:val="clear" w:pos="284"/>
                                <w:tab w:val="clear" w:pos="1418"/>
                                <w:tab w:val="clear" w:pos="2835"/>
                                <w:tab w:val="clear" w:pos="3969"/>
                                <w:tab w:val="clear" w:pos="4536"/>
                                <w:tab w:val="clear" w:pos="5103"/>
                                <w:tab w:val="clear" w:pos="5670"/>
                                <w:tab w:val="clear" w:pos="7938"/>
                                <w:tab w:val="clear" w:pos="8505"/>
                                <w:tab w:val="clear" w:pos="9072"/>
                                <w:tab w:val="clear" w:pos="9639"/>
                                <w:tab w:val="clear" w:pos="10206"/>
                              </w:tabs>
                              <w:suppressAutoHyphens w:val="0"/>
                              <w:autoSpaceDE w:val="0"/>
                              <w:autoSpaceDN w:val="0"/>
                              <w:adjustRightInd w:val="0"/>
                              <w:spacing w:after="0" w:line="288" w:lineRule="auto"/>
                              <w:jc w:val="center"/>
                              <w:textAlignment w:val="center"/>
                              <w:rPr>
                                <w:rFonts w:ascii="Calibri-Bold" w:eastAsiaTheme="minorEastAsia" w:hAnsi="Calibri-Bold" w:cs="Calibri-Bold"/>
                                <w:b/>
                                <w:bCs/>
                                <w:color w:val="94C11E"/>
                                <w:sz w:val="44"/>
                                <w:szCs w:val="44"/>
                                <w:lang w:eastAsia="ja-JP"/>
                              </w:rPr>
                            </w:pPr>
                            <w:proofErr w:type="spellStart"/>
                            <w:r w:rsidRPr="005D158F">
                              <w:rPr>
                                <w:rFonts w:ascii="Calibri-Bold" w:eastAsiaTheme="minorEastAsia" w:hAnsi="Calibri-Bold" w:cs="Calibri-Bold"/>
                                <w:b/>
                                <w:bCs/>
                                <w:color w:val="94C11E"/>
                                <w:sz w:val="44"/>
                                <w:szCs w:val="44"/>
                                <w:lang w:eastAsia="ja-JP"/>
                              </w:rPr>
                              <w:t>Husenama</w:t>
                            </w:r>
                            <w:proofErr w:type="spellEnd"/>
                          </w:p>
                          <w:p w14:paraId="7E8D1B5A" w14:textId="77777777" w:rsidR="005D158F" w:rsidRPr="005D158F" w:rsidRDefault="005D158F" w:rsidP="005D158F">
                            <w:pPr>
                              <w:widowControl w:val="0"/>
                              <w:tabs>
                                <w:tab w:val="clear" w:pos="284"/>
                                <w:tab w:val="clear" w:pos="1418"/>
                                <w:tab w:val="clear" w:pos="2835"/>
                                <w:tab w:val="clear" w:pos="3969"/>
                                <w:tab w:val="clear" w:pos="4536"/>
                                <w:tab w:val="clear" w:pos="5103"/>
                                <w:tab w:val="clear" w:pos="5670"/>
                                <w:tab w:val="clear" w:pos="7938"/>
                                <w:tab w:val="clear" w:pos="8505"/>
                                <w:tab w:val="clear" w:pos="9072"/>
                                <w:tab w:val="clear" w:pos="9639"/>
                                <w:tab w:val="clear" w:pos="10206"/>
                              </w:tabs>
                              <w:suppressAutoHyphens w:val="0"/>
                              <w:autoSpaceDE w:val="0"/>
                              <w:autoSpaceDN w:val="0"/>
                              <w:adjustRightInd w:val="0"/>
                              <w:spacing w:after="0" w:line="288" w:lineRule="auto"/>
                              <w:jc w:val="center"/>
                              <w:textAlignment w:val="center"/>
                            </w:pPr>
                            <w:r>
                              <w:rPr>
                                <w:noProof/>
                                <w:lang w:eastAsia="de-DE"/>
                              </w:rPr>
                              <w:drawing>
                                <wp:inline distT="0" distB="0" distL="0" distR="0" wp14:anchorId="66FF3EBF" wp14:editId="69171301">
                                  <wp:extent cx="4297731" cy="2880000"/>
                                  <wp:effectExtent l="0" t="0" r="0" b="0"/>
                                  <wp:docPr id="1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297731" cy="2880000"/>
                                          </a:xfrm>
                                          <a:prstGeom prst="rect">
                                            <a:avLst/>
                                          </a:prstGeom>
                                          <a:noFill/>
                                          <a:ln>
                                            <a:noFill/>
                                          </a:ln>
                                        </pic:spPr>
                                      </pic:pic>
                                    </a:graphicData>
                                  </a:graphic>
                                </wp:inline>
                              </w:drawing>
                            </w:r>
                          </w:p>
                          <w:p w14:paraId="065F4921" w14:textId="77777777" w:rsidR="005D158F" w:rsidRDefault="005D158F" w:rsidP="005D158F">
                            <w:pPr>
                              <w:widowControl w:val="0"/>
                              <w:tabs>
                                <w:tab w:val="clear" w:pos="284"/>
                                <w:tab w:val="clear" w:pos="1418"/>
                                <w:tab w:val="clear" w:pos="2835"/>
                                <w:tab w:val="clear" w:pos="3969"/>
                                <w:tab w:val="clear" w:pos="4536"/>
                                <w:tab w:val="clear" w:pos="5103"/>
                                <w:tab w:val="clear" w:pos="5670"/>
                                <w:tab w:val="clear" w:pos="7938"/>
                                <w:tab w:val="clear" w:pos="8505"/>
                                <w:tab w:val="clear" w:pos="9072"/>
                                <w:tab w:val="clear" w:pos="9639"/>
                                <w:tab w:val="clear" w:pos="10206"/>
                              </w:tabs>
                              <w:suppressAutoHyphens w:val="0"/>
                              <w:autoSpaceDE w:val="0"/>
                              <w:autoSpaceDN w:val="0"/>
                              <w:adjustRightInd w:val="0"/>
                              <w:spacing w:after="0" w:line="288" w:lineRule="auto"/>
                              <w:jc w:val="center"/>
                              <w:textAlignment w:val="center"/>
                              <w:rPr>
                                <w:rFonts w:eastAsiaTheme="minorEastAsia" w:cs="Calibri"/>
                                <w:color w:val="000000"/>
                                <w:szCs w:val="21"/>
                                <w:lang w:eastAsia="ja-JP"/>
                              </w:rPr>
                            </w:pPr>
                          </w:p>
                          <w:p w14:paraId="10852D2A" w14:textId="77777777" w:rsidR="005D158F" w:rsidRPr="00434838" w:rsidRDefault="005D158F" w:rsidP="005D158F">
                            <w:pPr>
                              <w:widowControl w:val="0"/>
                              <w:tabs>
                                <w:tab w:val="clear" w:pos="284"/>
                                <w:tab w:val="clear" w:pos="1418"/>
                                <w:tab w:val="clear" w:pos="2835"/>
                                <w:tab w:val="clear" w:pos="3969"/>
                                <w:tab w:val="clear" w:pos="4536"/>
                                <w:tab w:val="clear" w:pos="5103"/>
                                <w:tab w:val="clear" w:pos="5670"/>
                                <w:tab w:val="clear" w:pos="7938"/>
                                <w:tab w:val="clear" w:pos="8505"/>
                                <w:tab w:val="clear" w:pos="9072"/>
                                <w:tab w:val="clear" w:pos="9639"/>
                                <w:tab w:val="clear" w:pos="10206"/>
                              </w:tabs>
                              <w:suppressAutoHyphens w:val="0"/>
                              <w:autoSpaceDE w:val="0"/>
                              <w:autoSpaceDN w:val="0"/>
                              <w:adjustRightInd w:val="0"/>
                              <w:spacing w:after="0" w:line="288" w:lineRule="auto"/>
                              <w:jc w:val="center"/>
                              <w:textAlignment w:val="center"/>
                              <w:rPr>
                                <w:rFonts w:eastAsiaTheme="minorEastAsia" w:cs="Calibri"/>
                                <w:color w:val="000000"/>
                                <w:szCs w:val="21"/>
                                <w:lang w:eastAsia="ja-JP"/>
                              </w:rPr>
                            </w:pPr>
                            <w:r w:rsidRPr="00434838">
                              <w:rPr>
                                <w:rFonts w:eastAsiaTheme="minorEastAsia" w:cs="Calibri"/>
                                <w:color w:val="000000"/>
                                <w:szCs w:val="21"/>
                                <w:lang w:eastAsia="ja-JP"/>
                              </w:rPr>
                              <w:t xml:space="preserve">„Hallo! Das ist ein Bild von mir und meiner Tochter </w:t>
                            </w:r>
                            <w:proofErr w:type="spellStart"/>
                            <w:r w:rsidRPr="00434838">
                              <w:rPr>
                                <w:rFonts w:eastAsiaTheme="minorEastAsia" w:cs="Calibri"/>
                                <w:color w:val="000000"/>
                                <w:szCs w:val="21"/>
                                <w:lang w:eastAsia="ja-JP"/>
                              </w:rPr>
                              <w:t>Husenama</w:t>
                            </w:r>
                            <w:proofErr w:type="spellEnd"/>
                            <w:r w:rsidRPr="00434838">
                              <w:rPr>
                                <w:rFonts w:eastAsiaTheme="minorEastAsia" w:cs="Calibri"/>
                                <w:color w:val="000000"/>
                                <w:szCs w:val="21"/>
                                <w:lang w:eastAsia="ja-JP"/>
                              </w:rPr>
                              <w:t xml:space="preserve">. Meine Tochter hat eine </w:t>
                            </w:r>
                            <w:r w:rsidRPr="00434838">
                              <w:rPr>
                                <w:rFonts w:eastAsiaTheme="minorEastAsia" w:cs="Calibri"/>
                                <w:color w:val="000000"/>
                                <w:szCs w:val="21"/>
                                <w:lang w:eastAsia="ja-JP"/>
                              </w:rPr>
                              <w:br/>
                              <w:t xml:space="preserve">Behinderung und ist körperlich und geistig eingeschränkt. Wir haben keine Toilette in unserem Haus, darum müssen wir draußen auf die Felder gehen. Die Little Sun Lampe hilft </w:t>
                            </w:r>
                            <w:proofErr w:type="spellStart"/>
                            <w:r w:rsidRPr="00434838">
                              <w:rPr>
                                <w:rFonts w:eastAsiaTheme="minorEastAsia" w:cs="Calibri"/>
                                <w:color w:val="000000"/>
                                <w:szCs w:val="21"/>
                                <w:lang w:eastAsia="ja-JP"/>
                              </w:rPr>
                              <w:t>Husenama</w:t>
                            </w:r>
                            <w:proofErr w:type="spellEnd"/>
                            <w:r w:rsidRPr="00434838">
                              <w:rPr>
                                <w:rFonts w:eastAsiaTheme="minorEastAsia" w:cs="Calibri"/>
                                <w:color w:val="000000"/>
                                <w:szCs w:val="21"/>
                                <w:lang w:eastAsia="ja-JP"/>
                              </w:rPr>
                              <w:t xml:space="preserve"> </w:t>
                            </w:r>
                            <w:r w:rsidRPr="00434838">
                              <w:rPr>
                                <w:rFonts w:eastAsiaTheme="minorEastAsia" w:cs="Calibri"/>
                                <w:color w:val="000000"/>
                                <w:szCs w:val="21"/>
                                <w:lang w:eastAsia="ja-JP"/>
                              </w:rPr>
                              <w:br/>
                              <w:t>und mir zur Toilette zu gehen, wenn es draußen dunkel ist.“</w:t>
                            </w:r>
                          </w:p>
                          <w:p w14:paraId="6022643F" w14:textId="77777777" w:rsidR="005D158F" w:rsidRDefault="005D158F" w:rsidP="005D158F"/>
                          <w:p w14:paraId="226CA360" w14:textId="77777777" w:rsidR="005D158F" w:rsidRDefault="005D158F" w:rsidP="005D158F">
                            <w:pPr>
                              <w:widowControl w:val="0"/>
                              <w:tabs>
                                <w:tab w:val="clear" w:pos="284"/>
                                <w:tab w:val="clear" w:pos="1418"/>
                                <w:tab w:val="clear" w:pos="2835"/>
                                <w:tab w:val="clear" w:pos="3969"/>
                                <w:tab w:val="clear" w:pos="4536"/>
                                <w:tab w:val="clear" w:pos="5103"/>
                                <w:tab w:val="clear" w:pos="5670"/>
                                <w:tab w:val="clear" w:pos="7938"/>
                                <w:tab w:val="clear" w:pos="8505"/>
                                <w:tab w:val="clear" w:pos="9072"/>
                                <w:tab w:val="clear" w:pos="9639"/>
                                <w:tab w:val="clear" w:pos="10206"/>
                              </w:tabs>
                              <w:suppressAutoHyphens w:val="0"/>
                              <w:autoSpaceDE w:val="0"/>
                              <w:autoSpaceDN w:val="0"/>
                              <w:adjustRightInd w:val="0"/>
                              <w:spacing w:after="0" w:line="288" w:lineRule="auto"/>
                              <w:jc w:val="center"/>
                              <w:textAlignment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EE38AA" id="Textfeld 12" o:spid="_x0000_s1028" type="#_x0000_t202" style="position:absolute;margin-left:9pt;margin-top:0;width:6in;height:357.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" filled="f" stroked="f">
                <v:textbox>
                  <w:txbxContent>
                    <w:p w14:paraId="644D24E4" w14:textId="77777777" w:rsidR="005D158F" w:rsidRDefault="005D158F" w:rsidP="005D158F">
                      <w:pPr>
                        <w:widowControl w:val="0"/>
                        <w:tabs>
                          <w:tab w:val="clear" w:pos="284"/>
                          <w:tab w:val="clear" w:pos="1418"/>
                          <w:tab w:val="clear" w:pos="2835"/>
                          <w:tab w:val="clear" w:pos="3969"/>
                          <w:tab w:val="clear" w:pos="4536"/>
                          <w:tab w:val="clear" w:pos="5103"/>
                          <w:tab w:val="clear" w:pos="5670"/>
                          <w:tab w:val="clear" w:pos="7938"/>
                          <w:tab w:val="clear" w:pos="8505"/>
                          <w:tab w:val="clear" w:pos="9072"/>
                          <w:tab w:val="clear" w:pos="9639"/>
                          <w:tab w:val="clear" w:pos="10206"/>
                        </w:tabs>
                        <w:suppressAutoHyphens w:val="0"/>
                        <w:autoSpaceDE w:val="0"/>
                        <w:autoSpaceDN w:val="0"/>
                        <w:adjustRightInd w:val="0"/>
                        <w:spacing w:after="0" w:line="288" w:lineRule="auto"/>
                        <w:jc w:val="center"/>
                        <w:textAlignment w:val="center"/>
                        <w:rPr>
                          <w:rFonts w:ascii="Calibri-Bold" w:eastAsiaTheme="minorEastAsia" w:hAnsi="Calibri-Bold" w:cs="Calibri-Bold"/>
                          <w:b/>
                          <w:bCs/>
                          <w:color w:val="94C11E"/>
                          <w:sz w:val="44"/>
                          <w:szCs w:val="44"/>
                          <w:lang w:eastAsia="ja-JP"/>
                        </w:rPr>
                      </w:pPr>
                      <w:proofErr w:type="spellStart"/>
                      <w:r w:rsidRPr="005D158F">
                        <w:rPr>
                          <w:rFonts w:ascii="Calibri-Bold" w:eastAsiaTheme="minorEastAsia" w:hAnsi="Calibri-Bold" w:cs="Calibri-Bold"/>
                          <w:b/>
                          <w:bCs/>
                          <w:color w:val="94C11E"/>
                          <w:sz w:val="44"/>
                          <w:szCs w:val="44"/>
                          <w:lang w:eastAsia="ja-JP"/>
                        </w:rPr>
                        <w:t>Husenama</w:t>
                      </w:r>
                      <w:proofErr w:type="spellEnd"/>
                    </w:p>
                    <w:p w14:paraId="7E8D1B5A" w14:textId="77777777" w:rsidR="005D158F" w:rsidRPr="005D158F" w:rsidRDefault="005D158F" w:rsidP="005D158F">
                      <w:pPr>
                        <w:widowControl w:val="0"/>
                        <w:tabs>
                          <w:tab w:val="clear" w:pos="284"/>
                          <w:tab w:val="clear" w:pos="1418"/>
                          <w:tab w:val="clear" w:pos="2835"/>
                          <w:tab w:val="clear" w:pos="3969"/>
                          <w:tab w:val="clear" w:pos="4536"/>
                          <w:tab w:val="clear" w:pos="5103"/>
                          <w:tab w:val="clear" w:pos="5670"/>
                          <w:tab w:val="clear" w:pos="7938"/>
                          <w:tab w:val="clear" w:pos="8505"/>
                          <w:tab w:val="clear" w:pos="9072"/>
                          <w:tab w:val="clear" w:pos="9639"/>
                          <w:tab w:val="clear" w:pos="10206"/>
                        </w:tabs>
                        <w:suppressAutoHyphens w:val="0"/>
                        <w:autoSpaceDE w:val="0"/>
                        <w:autoSpaceDN w:val="0"/>
                        <w:adjustRightInd w:val="0"/>
                        <w:spacing w:after="0" w:line="288" w:lineRule="auto"/>
                        <w:jc w:val="center"/>
                        <w:textAlignment w:val="center"/>
                      </w:pPr>
                      <w:r>
                        <w:rPr>
                          <w:noProof/>
                          <w:lang w:eastAsia="de-DE"/>
                        </w:rPr>
                        <w:drawing>
                          <wp:inline distT="0" distB="0" distL="0" distR="0" wp14:anchorId="66FF3EBF" wp14:editId="69171301">
                            <wp:extent cx="4297731" cy="2880000"/>
                            <wp:effectExtent l="0" t="0" r="0" b="0"/>
                            <wp:docPr id="1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297731" cy="2880000"/>
                                    </a:xfrm>
                                    <a:prstGeom prst="rect">
                                      <a:avLst/>
                                    </a:prstGeom>
                                    <a:noFill/>
                                    <a:ln>
                                      <a:noFill/>
                                    </a:ln>
                                  </pic:spPr>
                                </pic:pic>
                              </a:graphicData>
                            </a:graphic>
                          </wp:inline>
                        </w:drawing>
                      </w:r>
                    </w:p>
                    <w:p w14:paraId="065F4921" w14:textId="77777777" w:rsidR="005D158F" w:rsidRDefault="005D158F" w:rsidP="005D158F">
                      <w:pPr>
                        <w:widowControl w:val="0"/>
                        <w:tabs>
                          <w:tab w:val="clear" w:pos="284"/>
                          <w:tab w:val="clear" w:pos="1418"/>
                          <w:tab w:val="clear" w:pos="2835"/>
                          <w:tab w:val="clear" w:pos="3969"/>
                          <w:tab w:val="clear" w:pos="4536"/>
                          <w:tab w:val="clear" w:pos="5103"/>
                          <w:tab w:val="clear" w:pos="5670"/>
                          <w:tab w:val="clear" w:pos="7938"/>
                          <w:tab w:val="clear" w:pos="8505"/>
                          <w:tab w:val="clear" w:pos="9072"/>
                          <w:tab w:val="clear" w:pos="9639"/>
                          <w:tab w:val="clear" w:pos="10206"/>
                        </w:tabs>
                        <w:suppressAutoHyphens w:val="0"/>
                        <w:autoSpaceDE w:val="0"/>
                        <w:autoSpaceDN w:val="0"/>
                        <w:adjustRightInd w:val="0"/>
                        <w:spacing w:after="0" w:line="288" w:lineRule="auto"/>
                        <w:jc w:val="center"/>
                        <w:textAlignment w:val="center"/>
                        <w:rPr>
                          <w:rFonts w:eastAsiaTheme="minorEastAsia" w:cs="Calibri"/>
                          <w:color w:val="000000"/>
                          <w:szCs w:val="21"/>
                          <w:lang w:eastAsia="ja-JP"/>
                        </w:rPr>
                      </w:pPr>
                    </w:p>
                    <w:p w14:paraId="10852D2A" w14:textId="77777777" w:rsidR="005D158F" w:rsidRPr="00434838" w:rsidRDefault="005D158F" w:rsidP="005D158F">
                      <w:pPr>
                        <w:widowControl w:val="0"/>
                        <w:tabs>
                          <w:tab w:val="clear" w:pos="284"/>
                          <w:tab w:val="clear" w:pos="1418"/>
                          <w:tab w:val="clear" w:pos="2835"/>
                          <w:tab w:val="clear" w:pos="3969"/>
                          <w:tab w:val="clear" w:pos="4536"/>
                          <w:tab w:val="clear" w:pos="5103"/>
                          <w:tab w:val="clear" w:pos="5670"/>
                          <w:tab w:val="clear" w:pos="7938"/>
                          <w:tab w:val="clear" w:pos="8505"/>
                          <w:tab w:val="clear" w:pos="9072"/>
                          <w:tab w:val="clear" w:pos="9639"/>
                          <w:tab w:val="clear" w:pos="10206"/>
                        </w:tabs>
                        <w:suppressAutoHyphens w:val="0"/>
                        <w:autoSpaceDE w:val="0"/>
                        <w:autoSpaceDN w:val="0"/>
                        <w:adjustRightInd w:val="0"/>
                        <w:spacing w:after="0" w:line="288" w:lineRule="auto"/>
                        <w:jc w:val="center"/>
                        <w:textAlignment w:val="center"/>
                        <w:rPr>
                          <w:rFonts w:eastAsiaTheme="minorEastAsia" w:cs="Calibri"/>
                          <w:color w:val="000000"/>
                          <w:szCs w:val="21"/>
                          <w:lang w:eastAsia="ja-JP"/>
                        </w:rPr>
                      </w:pPr>
                      <w:r w:rsidRPr="00434838">
                        <w:rPr>
                          <w:rFonts w:eastAsiaTheme="minorEastAsia" w:cs="Calibri"/>
                          <w:color w:val="000000"/>
                          <w:szCs w:val="21"/>
                          <w:lang w:eastAsia="ja-JP"/>
                        </w:rPr>
                        <w:t xml:space="preserve">„Hallo! Das ist ein Bild von mir und meiner Tochter </w:t>
                      </w:r>
                      <w:proofErr w:type="spellStart"/>
                      <w:r w:rsidRPr="00434838">
                        <w:rPr>
                          <w:rFonts w:eastAsiaTheme="minorEastAsia" w:cs="Calibri"/>
                          <w:color w:val="000000"/>
                          <w:szCs w:val="21"/>
                          <w:lang w:eastAsia="ja-JP"/>
                        </w:rPr>
                        <w:t>Husenama</w:t>
                      </w:r>
                      <w:proofErr w:type="spellEnd"/>
                      <w:r w:rsidRPr="00434838">
                        <w:rPr>
                          <w:rFonts w:eastAsiaTheme="minorEastAsia" w:cs="Calibri"/>
                          <w:color w:val="000000"/>
                          <w:szCs w:val="21"/>
                          <w:lang w:eastAsia="ja-JP"/>
                        </w:rPr>
                        <w:t xml:space="preserve">. Meine Tochter hat eine </w:t>
                      </w:r>
                      <w:r w:rsidRPr="00434838">
                        <w:rPr>
                          <w:rFonts w:eastAsiaTheme="minorEastAsia" w:cs="Calibri"/>
                          <w:color w:val="000000"/>
                          <w:szCs w:val="21"/>
                          <w:lang w:eastAsia="ja-JP"/>
                        </w:rPr>
                        <w:br/>
                        <w:t xml:space="preserve">Behinderung und ist körperlich und geistig eingeschränkt. Wir haben keine Toilette in unserem Haus, darum müssen wir draußen auf die Felder gehen. Die Little Sun Lampe hilft </w:t>
                      </w:r>
                      <w:proofErr w:type="spellStart"/>
                      <w:r w:rsidRPr="00434838">
                        <w:rPr>
                          <w:rFonts w:eastAsiaTheme="minorEastAsia" w:cs="Calibri"/>
                          <w:color w:val="000000"/>
                          <w:szCs w:val="21"/>
                          <w:lang w:eastAsia="ja-JP"/>
                        </w:rPr>
                        <w:t>Husenama</w:t>
                      </w:r>
                      <w:proofErr w:type="spellEnd"/>
                      <w:r w:rsidRPr="00434838">
                        <w:rPr>
                          <w:rFonts w:eastAsiaTheme="minorEastAsia" w:cs="Calibri"/>
                          <w:color w:val="000000"/>
                          <w:szCs w:val="21"/>
                          <w:lang w:eastAsia="ja-JP"/>
                        </w:rPr>
                        <w:t xml:space="preserve"> </w:t>
                      </w:r>
                      <w:r w:rsidRPr="00434838">
                        <w:rPr>
                          <w:rFonts w:eastAsiaTheme="minorEastAsia" w:cs="Calibri"/>
                          <w:color w:val="000000"/>
                          <w:szCs w:val="21"/>
                          <w:lang w:eastAsia="ja-JP"/>
                        </w:rPr>
                        <w:br/>
                        <w:t>und mir zur Toilette zu gehen, wenn es draußen dunkel ist.“</w:t>
                      </w:r>
                    </w:p>
                    <w:p w14:paraId="6022643F" w14:textId="77777777" w:rsidR="005D158F" w:rsidRDefault="005D158F" w:rsidP="005D158F"/>
                    <w:p w14:paraId="226CA360" w14:textId="77777777" w:rsidR="005D158F" w:rsidRDefault="005D158F" w:rsidP="005D158F">
                      <w:pPr>
                        <w:widowControl w:val="0"/>
                        <w:tabs>
                          <w:tab w:val="clear" w:pos="284"/>
                          <w:tab w:val="clear" w:pos="1418"/>
                          <w:tab w:val="clear" w:pos="2835"/>
                          <w:tab w:val="clear" w:pos="3969"/>
                          <w:tab w:val="clear" w:pos="4536"/>
                          <w:tab w:val="clear" w:pos="5103"/>
                          <w:tab w:val="clear" w:pos="5670"/>
                          <w:tab w:val="clear" w:pos="7938"/>
                          <w:tab w:val="clear" w:pos="8505"/>
                          <w:tab w:val="clear" w:pos="9072"/>
                          <w:tab w:val="clear" w:pos="9639"/>
                          <w:tab w:val="clear" w:pos="10206"/>
                        </w:tabs>
                        <w:suppressAutoHyphens w:val="0"/>
                        <w:autoSpaceDE w:val="0"/>
                        <w:autoSpaceDN w:val="0"/>
                        <w:adjustRightInd w:val="0"/>
                        <w:spacing w:after="0" w:line="288" w:lineRule="auto"/>
                        <w:jc w:val="center"/>
                        <w:textAlignment w:val="center"/>
                      </w:pPr>
                    </w:p>
                  </w:txbxContent>
                </v:textbox>
                <w10:wrap type="square"/>
              </v:shape>
            </w:pict>
          </mc:Fallback>
        </mc:AlternateContent>
      </w:r>
    </w:p>
    <w:p w14:paraId="3CC44F39" w14:textId="77777777" w:rsidR="003E5E44" w:rsidRDefault="005D158F" w:rsidP="008B69BF">
      <w:pPr>
        <w:spacing w:line="480" w:lineRule="auto"/>
      </w:pPr>
      <w:r>
        <w:rPr>
          <w:noProof/>
          <w:lang w:eastAsia="de-DE"/>
        </w:rPr>
        <w:lastRenderedPageBreak/>
        <mc:AlternateContent>
          <mc:Choice Requires="wps">
            <w:drawing>
              <wp:anchor distT="0" distB="0" distL="114300" distR="114300" simplePos="0" relativeHeight="251670528" behindDoc="0" locked="0" layoutInCell="1" allowOverlap="1" wp14:anchorId="47BEFA34" wp14:editId="04916C8B">
                <wp:simplePos x="0" y="0"/>
                <wp:positionH relativeFrom="column">
                  <wp:posOffset>0</wp:posOffset>
                </wp:positionH>
                <wp:positionV relativeFrom="paragraph">
                  <wp:posOffset>-114300</wp:posOffset>
                </wp:positionV>
                <wp:extent cx="5486400" cy="4608830"/>
                <wp:effectExtent l="0" t="0" r="0" b="0"/>
                <wp:wrapSquare wrapText="bothSides"/>
                <wp:docPr id="19" name="Textfeld 19"/>
                <wp:cNvGraphicFramePr/>
                <a:graphic xmlns:a="http://schemas.openxmlformats.org/drawingml/2006/main">
                  <a:graphicData uri="http://schemas.microsoft.com/office/word/2010/wordprocessingShape">
                    <wps:wsp>
                      <wps:cNvSpPr txBox="1"/>
                      <wps:spPr>
                        <a:xfrm>
                          <a:off x="0" y="0"/>
                          <a:ext cx="5486400" cy="46088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12E36E" w14:textId="77777777" w:rsidR="005D158F" w:rsidRPr="005D158F" w:rsidRDefault="005D158F" w:rsidP="005D158F">
                            <w:pPr>
                              <w:widowControl w:val="0"/>
                              <w:tabs>
                                <w:tab w:val="clear" w:pos="284"/>
                                <w:tab w:val="clear" w:pos="1418"/>
                                <w:tab w:val="clear" w:pos="2835"/>
                                <w:tab w:val="clear" w:pos="3969"/>
                                <w:tab w:val="clear" w:pos="4536"/>
                                <w:tab w:val="clear" w:pos="5103"/>
                                <w:tab w:val="clear" w:pos="5670"/>
                                <w:tab w:val="clear" w:pos="7938"/>
                                <w:tab w:val="clear" w:pos="8505"/>
                                <w:tab w:val="clear" w:pos="9072"/>
                                <w:tab w:val="clear" w:pos="9639"/>
                                <w:tab w:val="clear" w:pos="10206"/>
                              </w:tabs>
                              <w:suppressAutoHyphens w:val="0"/>
                              <w:autoSpaceDE w:val="0"/>
                              <w:autoSpaceDN w:val="0"/>
                              <w:adjustRightInd w:val="0"/>
                              <w:spacing w:after="0" w:line="288" w:lineRule="auto"/>
                              <w:jc w:val="center"/>
                              <w:textAlignment w:val="center"/>
                              <w:rPr>
                                <w:rFonts w:ascii="Calibri-Bold" w:eastAsiaTheme="minorEastAsia" w:hAnsi="Calibri-Bold" w:cs="Calibri-Bold"/>
                                <w:b/>
                                <w:bCs/>
                                <w:color w:val="94C11E"/>
                                <w:sz w:val="44"/>
                                <w:szCs w:val="44"/>
                                <w:lang w:eastAsia="ja-JP"/>
                              </w:rPr>
                            </w:pPr>
                            <w:proofErr w:type="spellStart"/>
                            <w:r w:rsidRPr="005D158F">
                              <w:rPr>
                                <w:rFonts w:ascii="Calibri-Bold" w:eastAsiaTheme="minorEastAsia" w:hAnsi="Calibri-Bold" w:cs="Calibri-Bold"/>
                                <w:b/>
                                <w:bCs/>
                                <w:color w:val="94C11E"/>
                                <w:sz w:val="44"/>
                                <w:szCs w:val="44"/>
                                <w:lang w:eastAsia="ja-JP"/>
                              </w:rPr>
                              <w:t>Reshma</w:t>
                            </w:r>
                            <w:proofErr w:type="spellEnd"/>
                          </w:p>
                          <w:p w14:paraId="25ABB367" w14:textId="77777777" w:rsidR="005D158F" w:rsidRPr="005D158F" w:rsidRDefault="005D158F" w:rsidP="005D158F">
                            <w:pPr>
                              <w:pStyle w:val="berschrift1"/>
                              <w:jc w:val="center"/>
                            </w:pPr>
                            <w:r>
                              <w:rPr>
                                <w:noProof/>
                                <w:lang w:eastAsia="de-DE"/>
                              </w:rPr>
                              <w:drawing>
                                <wp:inline distT="0" distB="0" distL="0" distR="0" wp14:anchorId="07AA55C3" wp14:editId="2CA8C753">
                                  <wp:extent cx="4330399" cy="2874488"/>
                                  <wp:effectExtent l="0" t="0" r="0" b="0"/>
                                  <wp:docPr id="2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330399" cy="2874488"/>
                                          </a:xfrm>
                                          <a:prstGeom prst="rect">
                                            <a:avLst/>
                                          </a:prstGeom>
                                          <a:noFill/>
                                          <a:ln>
                                            <a:noFill/>
                                          </a:ln>
                                        </pic:spPr>
                                      </pic:pic>
                                    </a:graphicData>
                                  </a:graphic>
                                </wp:inline>
                              </w:drawing>
                            </w:r>
                          </w:p>
                          <w:p w14:paraId="470E31FC" w14:textId="77777777" w:rsidR="005D158F" w:rsidRPr="005D158F" w:rsidRDefault="005D158F" w:rsidP="005D158F">
                            <w:pPr>
                              <w:widowControl w:val="0"/>
                              <w:tabs>
                                <w:tab w:val="clear" w:pos="284"/>
                                <w:tab w:val="clear" w:pos="1418"/>
                                <w:tab w:val="clear" w:pos="2835"/>
                                <w:tab w:val="clear" w:pos="3969"/>
                                <w:tab w:val="clear" w:pos="4536"/>
                                <w:tab w:val="clear" w:pos="5103"/>
                                <w:tab w:val="clear" w:pos="5670"/>
                                <w:tab w:val="clear" w:pos="7938"/>
                                <w:tab w:val="clear" w:pos="8505"/>
                                <w:tab w:val="clear" w:pos="9072"/>
                                <w:tab w:val="clear" w:pos="9639"/>
                                <w:tab w:val="clear" w:pos="10206"/>
                              </w:tabs>
                              <w:suppressAutoHyphens w:val="0"/>
                              <w:autoSpaceDE w:val="0"/>
                              <w:autoSpaceDN w:val="0"/>
                              <w:adjustRightInd w:val="0"/>
                              <w:spacing w:after="0" w:line="288" w:lineRule="auto"/>
                              <w:jc w:val="center"/>
                              <w:textAlignment w:val="center"/>
                              <w:rPr>
                                <w:rFonts w:eastAsiaTheme="minorEastAsia" w:cs="Calibri"/>
                                <w:color w:val="000000"/>
                                <w:szCs w:val="21"/>
                                <w:lang w:eastAsia="ja-JP"/>
                              </w:rPr>
                            </w:pPr>
                            <w:r w:rsidRPr="005D158F">
                              <w:rPr>
                                <w:rFonts w:eastAsiaTheme="minorEastAsia" w:cs="Calibri"/>
                                <w:color w:val="000000"/>
                                <w:szCs w:val="21"/>
                                <w:lang w:eastAsia="ja-JP"/>
                              </w:rPr>
                              <w:t xml:space="preserve">„Hey! Ich bin </w:t>
                            </w:r>
                            <w:proofErr w:type="spellStart"/>
                            <w:r w:rsidRPr="005D158F">
                              <w:rPr>
                                <w:rFonts w:eastAsiaTheme="minorEastAsia" w:cs="Calibri"/>
                                <w:color w:val="000000"/>
                                <w:szCs w:val="21"/>
                                <w:lang w:eastAsia="ja-JP"/>
                              </w:rPr>
                              <w:t>Reshma</w:t>
                            </w:r>
                            <w:proofErr w:type="spellEnd"/>
                            <w:r w:rsidRPr="005D158F">
                              <w:rPr>
                                <w:rFonts w:eastAsiaTheme="minorEastAsia" w:cs="Calibri"/>
                                <w:color w:val="000000"/>
                                <w:szCs w:val="21"/>
                                <w:lang w:eastAsia="ja-JP"/>
                              </w:rPr>
                              <w:t xml:space="preserve"> und ich bin 15 Jahre alt. Wenn meine Eltern tagsüber arbeiten gehen, </w:t>
                            </w:r>
                            <w:r w:rsidRPr="005D158F">
                              <w:rPr>
                                <w:rFonts w:eastAsiaTheme="minorEastAsia" w:cs="Calibri"/>
                                <w:color w:val="000000"/>
                                <w:szCs w:val="21"/>
                                <w:lang w:eastAsia="ja-JP"/>
                              </w:rPr>
                              <w:br/>
                              <w:t xml:space="preserve">bleibe ich zu Hause und kümmere mich um unser Haus und unseren Garten. Wenn es </w:t>
                            </w:r>
                            <w:r w:rsidRPr="005D158F">
                              <w:rPr>
                                <w:rFonts w:eastAsiaTheme="minorEastAsia" w:cs="Calibri"/>
                                <w:color w:val="000000"/>
                                <w:szCs w:val="21"/>
                                <w:lang w:eastAsia="ja-JP"/>
                              </w:rPr>
                              <w:br/>
                              <w:t>abends dunkel wird, kommen meine Eltern nach Hause. Dann schalte ich meine Little Sun Lampe an, so dass wir alle zusammen Abendessen können.“</w:t>
                            </w:r>
                          </w:p>
                          <w:p w14:paraId="06A079E6" w14:textId="77777777" w:rsidR="005D158F" w:rsidRDefault="005D158F" w:rsidP="005D158F"/>
                          <w:p w14:paraId="55712EDE" w14:textId="77777777" w:rsidR="005D158F" w:rsidRDefault="005D158F" w:rsidP="005D158F">
                            <w:pPr>
                              <w:pStyle w:val="berschrift1"/>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EFA34" id="Textfeld 19" o:spid="_x0000_s1029" type="#_x0000_t202" style="position:absolute;margin-left:0;margin-top:-9pt;width:6in;height:362.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" filled="f" stroked="f">
                <v:textbox>
                  <w:txbxContent>
                    <w:p w14:paraId="2E12E36E" w14:textId="77777777" w:rsidR="005D158F" w:rsidRPr="005D158F" w:rsidRDefault="005D158F" w:rsidP="005D158F">
                      <w:pPr>
                        <w:widowControl w:val="0"/>
                        <w:tabs>
                          <w:tab w:val="clear" w:pos="284"/>
                          <w:tab w:val="clear" w:pos="1418"/>
                          <w:tab w:val="clear" w:pos="2835"/>
                          <w:tab w:val="clear" w:pos="3969"/>
                          <w:tab w:val="clear" w:pos="4536"/>
                          <w:tab w:val="clear" w:pos="5103"/>
                          <w:tab w:val="clear" w:pos="5670"/>
                          <w:tab w:val="clear" w:pos="7938"/>
                          <w:tab w:val="clear" w:pos="8505"/>
                          <w:tab w:val="clear" w:pos="9072"/>
                          <w:tab w:val="clear" w:pos="9639"/>
                          <w:tab w:val="clear" w:pos="10206"/>
                        </w:tabs>
                        <w:suppressAutoHyphens w:val="0"/>
                        <w:autoSpaceDE w:val="0"/>
                        <w:autoSpaceDN w:val="0"/>
                        <w:adjustRightInd w:val="0"/>
                        <w:spacing w:after="0" w:line="288" w:lineRule="auto"/>
                        <w:jc w:val="center"/>
                        <w:textAlignment w:val="center"/>
                        <w:rPr>
                          <w:rFonts w:ascii="Calibri-Bold" w:eastAsiaTheme="minorEastAsia" w:hAnsi="Calibri-Bold" w:cs="Calibri-Bold"/>
                          <w:b/>
                          <w:bCs/>
                          <w:color w:val="94C11E"/>
                          <w:sz w:val="44"/>
                          <w:szCs w:val="44"/>
                          <w:lang w:eastAsia="ja-JP"/>
                        </w:rPr>
                      </w:pPr>
                      <w:proofErr w:type="spellStart"/>
                      <w:r w:rsidRPr="005D158F">
                        <w:rPr>
                          <w:rFonts w:ascii="Calibri-Bold" w:eastAsiaTheme="minorEastAsia" w:hAnsi="Calibri-Bold" w:cs="Calibri-Bold"/>
                          <w:b/>
                          <w:bCs/>
                          <w:color w:val="94C11E"/>
                          <w:sz w:val="44"/>
                          <w:szCs w:val="44"/>
                          <w:lang w:eastAsia="ja-JP"/>
                        </w:rPr>
                        <w:t>Reshma</w:t>
                      </w:r>
                      <w:proofErr w:type="spellEnd"/>
                    </w:p>
                    <w:p w14:paraId="25ABB367" w14:textId="77777777" w:rsidR="005D158F" w:rsidRPr="005D158F" w:rsidRDefault="005D158F" w:rsidP="005D158F">
                      <w:pPr>
                        <w:pStyle w:val="berschrift1"/>
                        <w:jc w:val="center"/>
                      </w:pPr>
                      <w:r>
                        <w:rPr>
                          <w:noProof/>
                          <w:lang w:eastAsia="de-DE"/>
                        </w:rPr>
                        <w:drawing>
                          <wp:inline distT="0" distB="0" distL="0" distR="0" wp14:anchorId="07AA55C3" wp14:editId="2CA8C753">
                            <wp:extent cx="4330399" cy="2874488"/>
                            <wp:effectExtent l="0" t="0" r="0" b="0"/>
                            <wp:docPr id="2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330399" cy="2874488"/>
                                    </a:xfrm>
                                    <a:prstGeom prst="rect">
                                      <a:avLst/>
                                    </a:prstGeom>
                                    <a:noFill/>
                                    <a:ln>
                                      <a:noFill/>
                                    </a:ln>
                                  </pic:spPr>
                                </pic:pic>
                              </a:graphicData>
                            </a:graphic>
                          </wp:inline>
                        </w:drawing>
                      </w:r>
                    </w:p>
                    <w:p w14:paraId="470E31FC" w14:textId="77777777" w:rsidR="005D158F" w:rsidRPr="005D158F" w:rsidRDefault="005D158F" w:rsidP="005D158F">
                      <w:pPr>
                        <w:widowControl w:val="0"/>
                        <w:tabs>
                          <w:tab w:val="clear" w:pos="284"/>
                          <w:tab w:val="clear" w:pos="1418"/>
                          <w:tab w:val="clear" w:pos="2835"/>
                          <w:tab w:val="clear" w:pos="3969"/>
                          <w:tab w:val="clear" w:pos="4536"/>
                          <w:tab w:val="clear" w:pos="5103"/>
                          <w:tab w:val="clear" w:pos="5670"/>
                          <w:tab w:val="clear" w:pos="7938"/>
                          <w:tab w:val="clear" w:pos="8505"/>
                          <w:tab w:val="clear" w:pos="9072"/>
                          <w:tab w:val="clear" w:pos="9639"/>
                          <w:tab w:val="clear" w:pos="10206"/>
                        </w:tabs>
                        <w:suppressAutoHyphens w:val="0"/>
                        <w:autoSpaceDE w:val="0"/>
                        <w:autoSpaceDN w:val="0"/>
                        <w:adjustRightInd w:val="0"/>
                        <w:spacing w:after="0" w:line="288" w:lineRule="auto"/>
                        <w:jc w:val="center"/>
                        <w:textAlignment w:val="center"/>
                        <w:rPr>
                          <w:rFonts w:eastAsiaTheme="minorEastAsia" w:cs="Calibri"/>
                          <w:color w:val="000000"/>
                          <w:szCs w:val="21"/>
                          <w:lang w:eastAsia="ja-JP"/>
                        </w:rPr>
                      </w:pPr>
                      <w:r w:rsidRPr="005D158F">
                        <w:rPr>
                          <w:rFonts w:eastAsiaTheme="minorEastAsia" w:cs="Calibri"/>
                          <w:color w:val="000000"/>
                          <w:szCs w:val="21"/>
                          <w:lang w:eastAsia="ja-JP"/>
                        </w:rPr>
                        <w:t xml:space="preserve">„Hey! Ich bin </w:t>
                      </w:r>
                      <w:proofErr w:type="spellStart"/>
                      <w:r w:rsidRPr="005D158F">
                        <w:rPr>
                          <w:rFonts w:eastAsiaTheme="minorEastAsia" w:cs="Calibri"/>
                          <w:color w:val="000000"/>
                          <w:szCs w:val="21"/>
                          <w:lang w:eastAsia="ja-JP"/>
                        </w:rPr>
                        <w:t>Reshma</w:t>
                      </w:r>
                      <w:proofErr w:type="spellEnd"/>
                      <w:r w:rsidRPr="005D158F">
                        <w:rPr>
                          <w:rFonts w:eastAsiaTheme="minorEastAsia" w:cs="Calibri"/>
                          <w:color w:val="000000"/>
                          <w:szCs w:val="21"/>
                          <w:lang w:eastAsia="ja-JP"/>
                        </w:rPr>
                        <w:t xml:space="preserve"> und ich bin 15 Jahre alt. Wenn meine Eltern tagsüber arbeiten gehen, </w:t>
                      </w:r>
                      <w:r w:rsidRPr="005D158F">
                        <w:rPr>
                          <w:rFonts w:eastAsiaTheme="minorEastAsia" w:cs="Calibri"/>
                          <w:color w:val="000000"/>
                          <w:szCs w:val="21"/>
                          <w:lang w:eastAsia="ja-JP"/>
                        </w:rPr>
                        <w:br/>
                        <w:t xml:space="preserve">bleibe ich zu Hause und kümmere mich um unser Haus und unseren Garten. Wenn es </w:t>
                      </w:r>
                      <w:r w:rsidRPr="005D158F">
                        <w:rPr>
                          <w:rFonts w:eastAsiaTheme="minorEastAsia" w:cs="Calibri"/>
                          <w:color w:val="000000"/>
                          <w:szCs w:val="21"/>
                          <w:lang w:eastAsia="ja-JP"/>
                        </w:rPr>
                        <w:br/>
                        <w:t>abends dunkel wird, kommen meine Eltern nach Hause. Dann schalte ich meine Little Sun Lampe an, so dass wir alle zusammen Abendessen können.“</w:t>
                      </w:r>
                    </w:p>
                    <w:p w14:paraId="06A079E6" w14:textId="77777777" w:rsidR="005D158F" w:rsidRDefault="005D158F" w:rsidP="005D158F"/>
                    <w:p w14:paraId="55712EDE" w14:textId="77777777" w:rsidR="005D158F" w:rsidRDefault="005D158F" w:rsidP="005D158F">
                      <w:pPr>
                        <w:pStyle w:val="berschrift1"/>
                        <w:jc w:val="center"/>
                      </w:pPr>
                    </w:p>
                  </w:txbxContent>
                </v:textbox>
                <w10:wrap type="square"/>
              </v:shape>
            </w:pict>
          </mc:Fallback>
        </mc:AlternateContent>
      </w:r>
    </w:p>
    <w:p w14:paraId="721FCAF8" w14:textId="77777777" w:rsidR="003E5E44" w:rsidRDefault="003E5E44" w:rsidP="008B69BF">
      <w:pPr>
        <w:spacing w:line="480" w:lineRule="auto"/>
      </w:pPr>
    </w:p>
    <w:p w14:paraId="48BA8182" w14:textId="77777777" w:rsidR="003E5E44" w:rsidRPr="00434838" w:rsidRDefault="00434838" w:rsidP="00434838">
      <w:pPr>
        <w:pStyle w:val="berschrift1"/>
        <w:jc w:val="center"/>
        <w:rPr>
          <w:lang w:val="de"/>
        </w:rPr>
      </w:pPr>
      <w:r>
        <w:rPr>
          <w:noProof/>
          <w:lang w:eastAsia="de-DE"/>
        </w:rPr>
        <mc:AlternateContent>
          <mc:Choice Requires="wps">
            <w:drawing>
              <wp:anchor distT="0" distB="0" distL="114300" distR="114300" simplePos="0" relativeHeight="251662336" behindDoc="0" locked="0" layoutInCell="1" allowOverlap="1" wp14:anchorId="2A829C7B" wp14:editId="6FB9D8CC">
                <wp:simplePos x="0" y="0"/>
                <wp:positionH relativeFrom="column">
                  <wp:posOffset>114300</wp:posOffset>
                </wp:positionH>
                <wp:positionV relativeFrom="paragraph">
                  <wp:posOffset>7772400</wp:posOffset>
                </wp:positionV>
                <wp:extent cx="5486400" cy="914400"/>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5486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6AA5C7" w14:textId="77777777" w:rsidR="00434838" w:rsidRDefault="004348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829C7B" id="Textfeld 9" o:spid="_x0000_s1030" type="#_x0000_t202" style="position:absolute;left:0;text-align:left;margin-left:9pt;margin-top:612pt;width:6in;height:1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" filled="f" stroked="f">
                <v:textbox>
                  <w:txbxContent>
                    <w:p w14:paraId="456AA5C7" w14:textId="77777777" w:rsidR="00434838" w:rsidRDefault="00434838"/>
                  </w:txbxContent>
                </v:textbox>
                <w10:wrap type="square"/>
              </v:shape>
            </w:pict>
          </mc:Fallback>
        </mc:AlternateContent>
      </w:r>
    </w:p>
    <w:p w14:paraId="276697D0" w14:textId="77777777" w:rsidR="005D158F" w:rsidRDefault="005D158F">
      <w:pPr>
        <w:rPr>
          <w:rFonts w:asciiTheme="minorHAnsi" w:eastAsiaTheme="minorEastAsia" w:hAnsiTheme="minorHAnsi" w:cstheme="minorBidi"/>
          <w:color w:val="auto"/>
          <w:sz w:val="24"/>
          <w:szCs w:val="24"/>
          <w:lang w:eastAsia="ja-JP"/>
        </w:rPr>
      </w:pPr>
    </w:p>
    <w:sectPr w:rsidR="005D158F" w:rsidSect="005D158F">
      <w:headerReference w:type="first" r:id="rId12"/>
      <w:pgSz w:w="11900" w:h="16840"/>
      <w:pgMar w:top="1418" w:right="1701" w:bottom="284" w:left="1701" w:header="709" w:footer="9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1D50B" w14:textId="77777777" w:rsidR="00434838" w:rsidRDefault="00434838" w:rsidP="00C06BCE">
      <w:pPr>
        <w:spacing w:after="0"/>
      </w:pPr>
      <w:r>
        <w:separator/>
      </w:r>
    </w:p>
    <w:p w14:paraId="33E6D898" w14:textId="77777777" w:rsidR="00434838" w:rsidRDefault="00434838"/>
  </w:endnote>
  <w:endnote w:type="continuationSeparator" w:id="0">
    <w:p w14:paraId="3A1011A4" w14:textId="77777777" w:rsidR="00434838" w:rsidRDefault="00434838" w:rsidP="00C06BCE">
      <w:pPr>
        <w:spacing w:after="0"/>
      </w:pPr>
      <w:r>
        <w:continuationSeparator/>
      </w:r>
    </w:p>
    <w:p w14:paraId="158192ED" w14:textId="77777777" w:rsidR="00434838" w:rsidRDefault="004348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68B3C" w14:textId="77777777" w:rsidR="00434838" w:rsidRDefault="00434838" w:rsidP="00C06BCE">
      <w:pPr>
        <w:spacing w:after="0"/>
      </w:pPr>
      <w:r>
        <w:separator/>
      </w:r>
    </w:p>
    <w:p w14:paraId="12886879" w14:textId="77777777" w:rsidR="00434838" w:rsidRDefault="00434838"/>
  </w:footnote>
  <w:footnote w:type="continuationSeparator" w:id="0">
    <w:p w14:paraId="161C9E1C" w14:textId="77777777" w:rsidR="00434838" w:rsidRDefault="00434838" w:rsidP="00C06BCE">
      <w:pPr>
        <w:spacing w:after="0"/>
      </w:pPr>
      <w:r>
        <w:continuationSeparator/>
      </w:r>
    </w:p>
    <w:p w14:paraId="62EA5BD5" w14:textId="77777777" w:rsidR="00434838" w:rsidRDefault="004348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EA855" w14:textId="77777777" w:rsidR="00434838" w:rsidRDefault="00434838">
    <w:pPr>
      <w:pStyle w:val="Kopfzeile"/>
    </w:pPr>
    <w:r w:rsidRPr="0037309D">
      <w:rPr>
        <w:noProof/>
        <w:lang w:eastAsia="de-DE"/>
      </w:rPr>
      <mc:AlternateContent>
        <mc:Choice Requires="wps">
          <w:drawing>
            <wp:anchor distT="0" distB="0" distL="114300" distR="114300" simplePos="0" relativeHeight="251659264" behindDoc="0" locked="0" layoutInCell="1" allowOverlap="1" wp14:anchorId="58866E28" wp14:editId="383CE885">
              <wp:simplePos x="0" y="0"/>
              <wp:positionH relativeFrom="page">
                <wp:posOffset>360045</wp:posOffset>
              </wp:positionH>
              <wp:positionV relativeFrom="page">
                <wp:posOffset>378509</wp:posOffset>
              </wp:positionV>
              <wp:extent cx="6389370" cy="528955"/>
              <wp:effectExtent l="0" t="0" r="11430" b="635"/>
              <wp:wrapNone/>
              <wp:docPr id="26" name="Text Box 26"/>
              <wp:cNvGraphicFramePr/>
              <a:graphic xmlns:a="http://schemas.openxmlformats.org/drawingml/2006/main">
                <a:graphicData uri="http://schemas.microsoft.com/office/word/2010/wordprocessingShape">
                  <wps:wsp>
                    <wps:cNvSpPr txBox="1"/>
                    <wps:spPr>
                      <a:xfrm>
                        <a:off x="0" y="0"/>
                        <a:ext cx="6389370" cy="52895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6CB599" w14:textId="77777777" w:rsidR="00434838" w:rsidRPr="008B69BF" w:rsidRDefault="00434838" w:rsidP="0037309D">
                          <w:pPr>
                            <w:jc w:val="right"/>
                            <w:rPr>
                              <w:color w:val="DFB521"/>
                            </w:rPr>
                          </w:pPr>
                          <w:r w:rsidRPr="008B69BF">
                            <w:rPr>
                              <w:b/>
                              <w:color w:val="DFB521"/>
                            </w:rPr>
                            <w:t>Energie</w:t>
                          </w:r>
                          <w:r w:rsidRPr="008B69BF">
                            <w:rPr>
                              <w:color w:val="DFB521"/>
                            </w:rPr>
                            <w:t xml:space="preserve"> — schlau nutzen</w:t>
                          </w:r>
                        </w:p>
                        <w:p w14:paraId="717F99A7" w14:textId="77777777" w:rsidR="00434838" w:rsidRPr="008B69BF" w:rsidRDefault="00434838" w:rsidP="0037309D">
                          <w:pPr>
                            <w:jc w:val="right"/>
                            <w:rPr>
                              <w:color w:val="DFB521"/>
                            </w:rPr>
                          </w:pP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8866E28" id="_x0000_t202" coordsize="21600,21600" o:spt="202" path="m,l,21600r21600,l21600,xe">
              <v:stroke joinstyle="miter"/>
              <v:path gradientshapeok="t" o:connecttype="rect"/>
            </v:shapetype>
            <v:shape id="Text Box 26" o:spid="_x0000_s1031" type="#_x0000_t202" style="position:absolute;margin-left:28.35pt;margin-top:29.8pt;width:503.1pt;height:41.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" filled="f" stroked="f">
              <v:textbox style="mso-fit-shape-to-text:t" inset="6e-5mm,0,0,0">
                <w:txbxContent>
                  <w:p w14:paraId="7C6CB599" w14:textId="77777777" w:rsidR="00434838" w:rsidRPr="008B69BF" w:rsidRDefault="00434838" w:rsidP="0037309D">
                    <w:pPr>
                      <w:jc w:val="right"/>
                      <w:rPr>
                        <w:color w:val="DFB521"/>
                      </w:rPr>
                    </w:pPr>
                    <w:r w:rsidRPr="008B69BF">
                      <w:rPr>
                        <w:b/>
                        <w:color w:val="DFB521"/>
                      </w:rPr>
                      <w:t>Energie</w:t>
                    </w:r>
                    <w:r w:rsidRPr="008B69BF">
                      <w:rPr>
                        <w:color w:val="DFB521"/>
                      </w:rPr>
                      <w:t xml:space="preserve"> — schlau nutzen</w:t>
                    </w:r>
                  </w:p>
                  <w:p w14:paraId="717F99A7" w14:textId="77777777" w:rsidR="00434838" w:rsidRPr="008B69BF" w:rsidRDefault="00434838" w:rsidP="0037309D">
                    <w:pPr>
                      <w:jc w:val="right"/>
                      <w:rPr>
                        <w:color w:val="DFB521"/>
                      </w:rPr>
                    </w:pPr>
                  </w:p>
                </w:txbxContent>
              </v:textbox>
              <w10:wrap anchorx="page" anchory="page"/>
            </v:shape>
          </w:pict>
        </mc:Fallback>
      </mc:AlternateContent>
    </w:r>
    <w:r w:rsidRPr="0037309D">
      <w:rPr>
        <w:noProof/>
        <w:lang w:eastAsia="de-DE"/>
      </w:rPr>
      <w:drawing>
        <wp:anchor distT="0" distB="0" distL="114300" distR="114300" simplePos="0" relativeHeight="251660288" behindDoc="1" locked="0" layoutInCell="1" allowOverlap="1" wp14:anchorId="13B1170D" wp14:editId="0BCE144F">
          <wp:simplePos x="0" y="0"/>
          <wp:positionH relativeFrom="page">
            <wp:posOffset>1270</wp:posOffset>
          </wp:positionH>
          <wp:positionV relativeFrom="page">
            <wp:posOffset>0</wp:posOffset>
          </wp:positionV>
          <wp:extent cx="7559040" cy="1069110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_2_Energie_2.pdf"/>
                  <pic:cNvPicPr/>
                </pic:nvPicPr>
                <pic:blipFill rotWithShape="1">
                  <a:blip r:embed="rId1">
                    <a:extLst>
                      <a:ext uri="{28A0092B-C50C-407E-A947-70E740481C1C}">
                        <a14:useLocalDpi xmlns:a14="http://schemas.microsoft.com/office/drawing/2010/main" val="0"/>
                      </a:ext>
                    </a:extLst>
                  </a:blip>
                  <a:srcRect l="1" t="-2" r="1" b="-2"/>
                  <a:stretch/>
                </pic:blipFill>
                <pic:spPr bwMode="auto">
                  <a:xfrm>
                    <a:off x="0" y="0"/>
                    <a:ext cx="7559040" cy="10691102"/>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3" type="#_x0000_t75" style="width:42pt;height:20pt" o:bullet="t">
        <v:imagedata r:id="rId1" o:title="Bildschirmfoto 2016-12-17 um 15"/>
      </v:shape>
    </w:pict>
  </w:numPicBullet>
  <w:abstractNum w:abstractNumId="0" w15:restartNumberingAfterBreak="0">
    <w:nsid w:val="FFFFFF7F"/>
    <w:multiLevelType w:val="singleLevel"/>
    <w:tmpl w:val="F4F8502E"/>
    <w:lvl w:ilvl="0">
      <w:start w:val="1"/>
      <w:numFmt w:val="decimal"/>
      <w:pStyle w:val="Listennummer2"/>
      <w:lvlText w:val="%1."/>
      <w:lvlJc w:val="left"/>
      <w:pPr>
        <w:tabs>
          <w:tab w:val="num" w:pos="643"/>
        </w:tabs>
        <w:ind w:left="643" w:hanging="360"/>
      </w:pPr>
    </w:lvl>
  </w:abstractNum>
  <w:abstractNum w:abstractNumId="1" w15:restartNumberingAfterBreak="0">
    <w:nsid w:val="FFFFFF82"/>
    <w:multiLevelType w:val="singleLevel"/>
    <w:tmpl w:val="7A8E2CC0"/>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23C83272"/>
    <w:lvl w:ilvl="0">
      <w:start w:val="1"/>
      <w:numFmt w:val="decimal"/>
      <w:pStyle w:val="Listennummer"/>
      <w:lvlText w:val="%1."/>
      <w:lvlJc w:val="left"/>
      <w:pPr>
        <w:tabs>
          <w:tab w:val="num" w:pos="360"/>
        </w:tabs>
        <w:ind w:left="360" w:hanging="360"/>
      </w:pPr>
    </w:lvl>
  </w:abstractNum>
  <w:abstractNum w:abstractNumId="3" w15:restartNumberingAfterBreak="0">
    <w:nsid w:val="FFFFFF89"/>
    <w:multiLevelType w:val="singleLevel"/>
    <w:tmpl w:val="921EF9BE"/>
    <w:lvl w:ilvl="0">
      <w:start w:val="1"/>
      <w:numFmt w:val="bullet"/>
      <w:pStyle w:val="Aufzhlungszeichen"/>
      <w:lvlText w:val=""/>
      <w:lvlJc w:val="left"/>
      <w:pPr>
        <w:tabs>
          <w:tab w:val="num" w:pos="284"/>
        </w:tabs>
        <w:ind w:left="284" w:hanging="284"/>
      </w:pPr>
      <w:rPr>
        <w:rFonts w:ascii="Symbol" w:hAnsi="Symbol" w:hint="default"/>
        <w:color w:val="ADCE60"/>
      </w:rPr>
    </w:lvl>
  </w:abstractNum>
  <w:abstractNum w:abstractNumId="4" w15:restartNumberingAfterBreak="0">
    <w:nsid w:val="00000001"/>
    <w:multiLevelType w:val="singleLevel"/>
    <w:tmpl w:val="17B00F9C"/>
    <w:name w:val="WW8Num1"/>
    <w:lvl w:ilvl="0">
      <w:numFmt w:val="bullet"/>
      <w:lvlText w:val=""/>
      <w:lvlJc w:val="left"/>
      <w:pPr>
        <w:tabs>
          <w:tab w:val="num" w:pos="0"/>
        </w:tabs>
        <w:ind w:left="720" w:hanging="360"/>
      </w:pPr>
      <w:rPr>
        <w:rFonts w:ascii="Wingdings" w:hAnsi="Wingdings" w:cs="Times New Roman" w:hint="default"/>
      </w:rPr>
    </w:lvl>
  </w:abstractNum>
  <w:abstractNum w:abstractNumId="5" w15:restartNumberingAfterBreak="0">
    <w:nsid w:val="00000002"/>
    <w:multiLevelType w:val="singleLevel"/>
    <w:tmpl w:val="00000002"/>
    <w:name w:val="WW8Num2"/>
    <w:lvl w:ilvl="0">
      <w:numFmt w:val="bullet"/>
      <w:lvlText w:val=""/>
      <w:lvlJc w:val="left"/>
      <w:pPr>
        <w:tabs>
          <w:tab w:val="num" w:pos="0"/>
        </w:tabs>
        <w:ind w:left="720" w:hanging="360"/>
      </w:pPr>
      <w:rPr>
        <w:rFonts w:ascii="Wingdings" w:hAnsi="Wingdings"/>
      </w:rPr>
    </w:lvl>
  </w:abstractNum>
  <w:abstractNum w:abstractNumId="6" w15:restartNumberingAfterBreak="0">
    <w:nsid w:val="00000003"/>
    <w:multiLevelType w:val="singleLevel"/>
    <w:tmpl w:val="00000003"/>
    <w:name w:val="WW8Num5"/>
    <w:lvl w:ilvl="0">
      <w:numFmt w:val="bullet"/>
      <w:lvlText w:val=""/>
      <w:lvlJc w:val="left"/>
      <w:pPr>
        <w:tabs>
          <w:tab w:val="num" w:pos="0"/>
        </w:tabs>
        <w:ind w:left="720" w:hanging="360"/>
      </w:pPr>
      <w:rPr>
        <w:rFonts w:ascii="Wingdings" w:hAnsi="Wingdings" w:cs="Symbol" w:hint="default"/>
      </w:rPr>
    </w:lvl>
  </w:abstractNum>
  <w:abstractNum w:abstractNumId="7" w15:restartNumberingAfterBreak="0">
    <w:nsid w:val="00000004"/>
    <w:multiLevelType w:val="singleLevel"/>
    <w:tmpl w:val="00000004"/>
    <w:name w:val="WW8Num6"/>
    <w:lvl w:ilvl="0">
      <w:start w:val="1"/>
      <w:numFmt w:val="bullet"/>
      <w:lvlText w:val=""/>
      <w:lvlJc w:val="left"/>
      <w:pPr>
        <w:tabs>
          <w:tab w:val="num" w:pos="0"/>
        </w:tabs>
        <w:ind w:left="360" w:hanging="360"/>
      </w:pPr>
      <w:rPr>
        <w:rFonts w:ascii="Symbol" w:hAnsi="Symbol" w:cs="Calibri" w:hint="default"/>
      </w:rPr>
    </w:lvl>
  </w:abstractNum>
  <w:abstractNum w:abstractNumId="8" w15:restartNumberingAfterBreak="0">
    <w:nsid w:val="00000005"/>
    <w:multiLevelType w:val="singleLevel"/>
    <w:tmpl w:val="00000005"/>
    <w:name w:val="WW8Num7"/>
    <w:lvl w:ilvl="0">
      <w:start w:val="5"/>
      <w:numFmt w:val="bullet"/>
      <w:lvlText w:val="-"/>
      <w:lvlJc w:val="left"/>
      <w:pPr>
        <w:tabs>
          <w:tab w:val="num" w:pos="0"/>
        </w:tabs>
        <w:ind w:left="720" w:hanging="360"/>
      </w:pPr>
      <w:rPr>
        <w:rFonts w:ascii="Arial" w:hAnsi="Arial" w:hint="default"/>
      </w:rPr>
    </w:lvl>
  </w:abstractNum>
  <w:abstractNum w:abstractNumId="9" w15:restartNumberingAfterBreak="0">
    <w:nsid w:val="006E26D1"/>
    <w:multiLevelType w:val="hybridMultilevel"/>
    <w:tmpl w:val="9942274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06E36493"/>
    <w:multiLevelType w:val="multilevel"/>
    <w:tmpl w:val="0409001F"/>
    <w:styleLink w:val="ListezweiEbenen"/>
    <w:lvl w:ilvl="0">
      <w:start w:val="1"/>
      <w:numFmt w:val="decimal"/>
      <w:lvlText w:val="%1."/>
      <w:lvlJc w:val="left"/>
      <w:pPr>
        <w:ind w:left="644" w:hanging="360"/>
      </w:pPr>
      <w:rPr>
        <w:rFonts w:asciiTheme="majorHAnsi" w:hAnsiTheme="majorHAnsi"/>
        <w:b/>
        <w:bCs/>
        <w:color w:val="262626" w:themeColor="text1" w:themeTint="D9"/>
        <w:sz w:val="19"/>
        <w:szCs w:val="19"/>
      </w:rPr>
    </w:lvl>
    <w:lvl w:ilvl="1">
      <w:start w:val="1"/>
      <w:numFmt w:val="bullet"/>
      <w:lvlText w:val=""/>
      <w:lvlJc w:val="left"/>
      <w:pPr>
        <w:ind w:left="1076" w:hanging="432"/>
      </w:pPr>
      <w:rPr>
        <w:rFonts w:ascii="Symbol" w:hAnsi="Symbol" w:hint="default"/>
        <w:color w:val="ADCE60"/>
        <w:sz w:val="19"/>
      </w:r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1" w15:restartNumberingAfterBreak="0">
    <w:nsid w:val="15370161"/>
    <w:multiLevelType w:val="hybridMultilevel"/>
    <w:tmpl w:val="385ECED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21821AD"/>
    <w:multiLevelType w:val="multilevel"/>
    <w:tmpl w:val="015C8812"/>
    <w:styleLink w:val="ListeANU"/>
    <w:lvl w:ilvl="0">
      <w:start w:val="1"/>
      <w:numFmt w:val="decimal"/>
      <w:lvlText w:val="%1"/>
      <w:lvlJc w:val="left"/>
      <w:pPr>
        <w:ind w:left="720" w:hanging="360"/>
      </w:pPr>
      <w:rPr>
        <w:rFonts w:asciiTheme="majorHAnsi" w:hAnsiTheme="majorHAnsi" w:hint="default"/>
        <w:color w:val="262626" w:themeColor="text1" w:themeTint="D9"/>
        <w:sz w:val="19"/>
      </w:rPr>
    </w:lvl>
    <w:lvl w:ilvl="1">
      <w:start w:val="1"/>
      <w:numFmt w:val="bullet"/>
      <w:lvlText w:val=""/>
      <w:lvlJc w:val="left"/>
      <w:pPr>
        <w:ind w:left="1440" w:hanging="360"/>
      </w:pPr>
      <w:rPr>
        <w:rFonts w:ascii="Symbol" w:hAnsi="Symbol" w:hint="default"/>
        <w:color w:val="ADCE6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A53BA7"/>
    <w:multiLevelType w:val="multilevel"/>
    <w:tmpl w:val="5C3021A0"/>
    <w:lvl w:ilvl="0">
      <w:start w:val="1"/>
      <w:numFmt w:val="decimal"/>
      <w:pStyle w:val="Listesortiert1"/>
      <w:lvlText w:val="%1."/>
      <w:lvlJc w:val="left"/>
      <w:pPr>
        <w:tabs>
          <w:tab w:val="num" w:pos="567"/>
        </w:tabs>
        <w:ind w:left="567" w:hanging="283"/>
      </w:pPr>
      <w:rPr>
        <w:rFonts w:asciiTheme="majorHAnsi" w:hAnsiTheme="majorHAnsi" w:hint="default"/>
        <w:b/>
        <w:bCs/>
        <w:i w:val="0"/>
        <w:iCs w:val="0"/>
        <w:color w:val="262626" w:themeColor="text1" w:themeTint="D9"/>
        <w:sz w:val="19"/>
        <w:szCs w:val="19"/>
      </w:rPr>
    </w:lvl>
    <w:lvl w:ilvl="1">
      <w:start w:val="1"/>
      <w:numFmt w:val="lowerLetter"/>
      <w:lvlText w:val="%2)"/>
      <w:lvlJc w:val="left"/>
      <w:pPr>
        <w:ind w:left="607" w:hanging="360"/>
      </w:pPr>
      <w:rPr>
        <w:rFonts w:hint="default"/>
      </w:rPr>
    </w:lvl>
    <w:lvl w:ilvl="2">
      <w:start w:val="1"/>
      <w:numFmt w:val="lowerRoman"/>
      <w:lvlText w:val="%3)"/>
      <w:lvlJc w:val="left"/>
      <w:pPr>
        <w:ind w:left="967" w:hanging="360"/>
      </w:pPr>
      <w:rPr>
        <w:rFonts w:hint="default"/>
      </w:rPr>
    </w:lvl>
    <w:lvl w:ilvl="3">
      <w:start w:val="1"/>
      <w:numFmt w:val="decimal"/>
      <w:lvlText w:val="(%4)"/>
      <w:lvlJc w:val="left"/>
      <w:pPr>
        <w:ind w:left="1327" w:hanging="360"/>
      </w:pPr>
      <w:rPr>
        <w:rFonts w:hint="default"/>
      </w:rPr>
    </w:lvl>
    <w:lvl w:ilvl="4">
      <w:start w:val="1"/>
      <w:numFmt w:val="lowerLetter"/>
      <w:lvlText w:val="(%5)"/>
      <w:lvlJc w:val="left"/>
      <w:pPr>
        <w:ind w:left="1687" w:hanging="360"/>
      </w:pPr>
      <w:rPr>
        <w:rFonts w:hint="default"/>
      </w:rPr>
    </w:lvl>
    <w:lvl w:ilvl="5">
      <w:start w:val="1"/>
      <w:numFmt w:val="lowerRoman"/>
      <w:lvlText w:val="(%6)"/>
      <w:lvlJc w:val="left"/>
      <w:pPr>
        <w:ind w:left="2047" w:hanging="360"/>
      </w:pPr>
      <w:rPr>
        <w:rFonts w:hint="default"/>
      </w:rPr>
    </w:lvl>
    <w:lvl w:ilvl="6">
      <w:start w:val="1"/>
      <w:numFmt w:val="decimal"/>
      <w:lvlText w:val="%7."/>
      <w:lvlJc w:val="left"/>
      <w:pPr>
        <w:ind w:left="2407" w:hanging="360"/>
      </w:pPr>
      <w:rPr>
        <w:rFonts w:hint="default"/>
      </w:rPr>
    </w:lvl>
    <w:lvl w:ilvl="7">
      <w:start w:val="1"/>
      <w:numFmt w:val="lowerLetter"/>
      <w:lvlText w:val="%8."/>
      <w:lvlJc w:val="left"/>
      <w:pPr>
        <w:ind w:left="2767" w:hanging="360"/>
      </w:pPr>
      <w:rPr>
        <w:rFonts w:hint="default"/>
      </w:rPr>
    </w:lvl>
    <w:lvl w:ilvl="8">
      <w:start w:val="1"/>
      <w:numFmt w:val="lowerRoman"/>
      <w:lvlText w:val="%9."/>
      <w:lvlJc w:val="left"/>
      <w:pPr>
        <w:ind w:left="3127" w:hanging="360"/>
      </w:pPr>
      <w:rPr>
        <w:rFonts w:hint="default"/>
      </w:rPr>
    </w:lvl>
  </w:abstractNum>
  <w:abstractNum w:abstractNumId="14" w15:restartNumberingAfterBreak="0">
    <w:nsid w:val="2D1B2439"/>
    <w:multiLevelType w:val="hybridMultilevel"/>
    <w:tmpl w:val="C8C022D0"/>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15" w15:restartNumberingAfterBreak="0">
    <w:nsid w:val="2DB82E13"/>
    <w:multiLevelType w:val="hybridMultilevel"/>
    <w:tmpl w:val="30CEC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284E6A"/>
    <w:multiLevelType w:val="hybridMultilevel"/>
    <w:tmpl w:val="1DEAE0FC"/>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7" w15:restartNumberingAfterBreak="0">
    <w:nsid w:val="341E2C8D"/>
    <w:multiLevelType w:val="multilevel"/>
    <w:tmpl w:val="00000001"/>
    <w:lvl w:ilvl="0">
      <w:start w:val="1"/>
      <w:numFmt w:val="decimal"/>
      <w:lvlText w:val="%1."/>
      <w:lvlJc w:val="left"/>
      <w:pPr>
        <w:tabs>
          <w:tab w:val="num" w:pos="0"/>
        </w:tabs>
        <w:ind w:left="720" w:hanging="360"/>
      </w:pPr>
      <w:rPr>
        <w:sz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8" w15:restartNumberingAfterBreak="0">
    <w:nsid w:val="421C61C4"/>
    <w:multiLevelType w:val="hybridMultilevel"/>
    <w:tmpl w:val="59E04E66"/>
    <w:lvl w:ilvl="0" w:tplc="0538B676">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48261F3"/>
    <w:multiLevelType w:val="multilevel"/>
    <w:tmpl w:val="C5583E60"/>
    <w:styleLink w:val="Listeeinfach"/>
    <w:lvl w:ilvl="0">
      <w:start w:val="1"/>
      <w:numFmt w:val="decimal"/>
      <w:lvlText w:val="%1."/>
      <w:lvlJc w:val="left"/>
      <w:pPr>
        <w:tabs>
          <w:tab w:val="num" w:pos="284"/>
        </w:tabs>
        <w:ind w:left="425" w:hanging="425"/>
      </w:pPr>
      <w:rPr>
        <w:rFonts w:hint="default"/>
        <w:b w:val="0"/>
        <w:bCs w:val="0"/>
        <w:i w:val="0"/>
        <w:iCs w:val="0"/>
        <w:color w:val="262626" w:themeColor="text1" w:themeTint="D9"/>
        <w:sz w:val="19"/>
        <w:szCs w:val="19"/>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41F770A"/>
    <w:multiLevelType w:val="hybridMultilevel"/>
    <w:tmpl w:val="40964562"/>
    <w:lvl w:ilvl="0" w:tplc="0A6E6286">
      <w:start w:val="1"/>
      <w:numFmt w:val="bullet"/>
      <w:pStyle w:val="HinweisPfeil"/>
      <w:lvlText w:val=""/>
      <w:lvlJc w:val="left"/>
      <w:pPr>
        <w:ind w:left="720" w:hanging="380"/>
      </w:pPr>
      <w:rPr>
        <w:rFonts w:ascii="Symbol" w:hAnsi="Symbol" w:hint="default"/>
        <w:color w:val="0A491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780EA8"/>
    <w:multiLevelType w:val="hybridMultilevel"/>
    <w:tmpl w:val="19C27D2C"/>
    <w:lvl w:ilvl="0" w:tplc="5A4C8E06">
      <w:start w:val="1"/>
      <w:numFmt w:val="bullet"/>
      <w:pStyle w:val="Listesortiert2"/>
      <w:lvlText w:val="—"/>
      <w:lvlJc w:val="left"/>
      <w:pPr>
        <w:tabs>
          <w:tab w:val="num" w:pos="992"/>
        </w:tabs>
        <w:ind w:left="992" w:hanging="283"/>
      </w:pPr>
      <w:rPr>
        <w:rFonts w:ascii="Calibri" w:hAnsi="Calibri" w:hint="default"/>
        <w:b/>
        <w:bCs/>
        <w:i w:val="0"/>
        <w:iCs w:val="0"/>
        <w:color w:val="262626" w:themeColor="text1" w:themeTint="D9"/>
        <w:sz w:val="19"/>
        <w:szCs w:val="1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DA460F"/>
    <w:multiLevelType w:val="hybridMultilevel"/>
    <w:tmpl w:val="E3D88E96"/>
    <w:lvl w:ilvl="0" w:tplc="D6AE4D10">
      <w:start w:val="1"/>
      <w:numFmt w:val="bullet"/>
      <w:pStyle w:val="Aufzhlungszeichen2"/>
      <w:lvlText w:val=""/>
      <w:lvlJc w:val="left"/>
      <w:pPr>
        <w:tabs>
          <w:tab w:val="num" w:pos="567"/>
        </w:tabs>
        <w:ind w:left="567" w:hanging="284"/>
      </w:pPr>
      <w:rPr>
        <w:rFonts w:ascii="Symbol" w:hAnsi="Symbol" w:hint="default"/>
        <w:color w:val="ADCE6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3D1B46"/>
    <w:multiLevelType w:val="hybridMultilevel"/>
    <w:tmpl w:val="047EA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EE82E8C"/>
    <w:multiLevelType w:val="hybridMultilevel"/>
    <w:tmpl w:val="130AC6B0"/>
    <w:lvl w:ilvl="0" w:tplc="1A76958E">
      <w:start w:val="1"/>
      <w:numFmt w:val="decimal"/>
      <w:pStyle w:val="TabelleAufzhlung"/>
      <w:lvlText w:val="%1."/>
      <w:lvlJc w:val="left"/>
      <w:pPr>
        <w:tabs>
          <w:tab w:val="num" w:pos="284"/>
        </w:tabs>
        <w:ind w:left="284" w:hanging="284"/>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E004CE"/>
    <w:multiLevelType w:val="hybridMultilevel"/>
    <w:tmpl w:val="161CA518"/>
    <w:lvl w:ilvl="0" w:tplc="07C0C1A4">
      <w:start w:val="1"/>
      <w:numFmt w:val="bullet"/>
      <w:pStyle w:val="Listeunsortiert"/>
      <w:lvlText w:val="—"/>
      <w:lvlJc w:val="left"/>
      <w:pPr>
        <w:tabs>
          <w:tab w:val="num" w:pos="567"/>
        </w:tabs>
        <w:ind w:left="567" w:hanging="283"/>
      </w:pPr>
      <w:rPr>
        <w:rFonts w:ascii="Calibri" w:hAnsi="Calibri" w:hint="default"/>
        <w:b/>
        <w:bCs/>
        <w:i w:val="0"/>
        <w:iCs w:val="0"/>
        <w:color w:val="262626" w:themeColor="text1" w:themeTint="D9"/>
        <w:sz w:val="19"/>
        <w:szCs w:val="19"/>
      </w:rPr>
    </w:lvl>
    <w:lvl w:ilvl="1" w:tplc="04090003">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6" w15:restartNumberingAfterBreak="0">
    <w:nsid w:val="68013A52"/>
    <w:multiLevelType w:val="multilevel"/>
    <w:tmpl w:val="00000001"/>
    <w:lvl w:ilvl="0">
      <w:start w:val="1"/>
      <w:numFmt w:val="decimal"/>
      <w:lvlText w:val="%1."/>
      <w:lvlJc w:val="left"/>
      <w:pPr>
        <w:tabs>
          <w:tab w:val="num" w:pos="0"/>
        </w:tabs>
        <w:ind w:left="720" w:hanging="360"/>
      </w:pPr>
      <w:rPr>
        <w:sz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7" w15:restartNumberingAfterBreak="0">
    <w:nsid w:val="680420B2"/>
    <w:multiLevelType w:val="multilevel"/>
    <w:tmpl w:val="0409001D"/>
    <w:styleLink w:val="Aufzaehlung"/>
    <w:lvl w:ilvl="0">
      <w:start w:val="1"/>
      <w:numFmt w:val="bullet"/>
      <w:lvlText w:val=""/>
      <w:lvlPicBulletId w:val="0"/>
      <w:lvlJc w:val="left"/>
      <w:pPr>
        <w:ind w:left="360" w:hanging="360"/>
      </w:pPr>
      <w:rPr>
        <w:rFonts w:ascii="Symbol" w:hAnsi="Symbol" w:hint="default"/>
        <w:b/>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A5453FF"/>
    <w:multiLevelType w:val="hybridMultilevel"/>
    <w:tmpl w:val="443ACD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4DF6A73"/>
    <w:multiLevelType w:val="hybridMultilevel"/>
    <w:tmpl w:val="E684F1D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7D2A76AF"/>
    <w:multiLevelType w:val="hybridMultilevel"/>
    <w:tmpl w:val="DF96363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num w:numId="1" w16cid:durableId="414478939">
    <w:abstractNumId w:val="27"/>
  </w:num>
  <w:num w:numId="2" w16cid:durableId="228197105">
    <w:abstractNumId w:val="10"/>
  </w:num>
  <w:num w:numId="3" w16cid:durableId="246114100">
    <w:abstractNumId w:val="19"/>
  </w:num>
  <w:num w:numId="4" w16cid:durableId="1756170325">
    <w:abstractNumId w:val="3"/>
  </w:num>
  <w:num w:numId="5" w16cid:durableId="190845991">
    <w:abstractNumId w:val="1"/>
  </w:num>
  <w:num w:numId="6" w16cid:durableId="211504034">
    <w:abstractNumId w:val="2"/>
  </w:num>
  <w:num w:numId="7" w16cid:durableId="182941632">
    <w:abstractNumId w:val="0"/>
  </w:num>
  <w:num w:numId="8" w16cid:durableId="23675025">
    <w:abstractNumId w:val="22"/>
  </w:num>
  <w:num w:numId="9" w16cid:durableId="436759483">
    <w:abstractNumId w:val="12"/>
  </w:num>
  <w:num w:numId="10" w16cid:durableId="1866946896">
    <w:abstractNumId w:val="21"/>
  </w:num>
  <w:num w:numId="11" w16cid:durableId="2000496658">
    <w:abstractNumId w:val="13"/>
  </w:num>
  <w:num w:numId="12" w16cid:durableId="1739326936">
    <w:abstractNumId w:val="25"/>
  </w:num>
  <w:num w:numId="13" w16cid:durableId="1353724563">
    <w:abstractNumId w:val="20"/>
  </w:num>
  <w:num w:numId="14" w16cid:durableId="1587030024">
    <w:abstractNumId w:val="24"/>
  </w:num>
  <w:num w:numId="15" w16cid:durableId="2122450030">
    <w:abstractNumId w:val="4"/>
  </w:num>
  <w:num w:numId="16" w16cid:durableId="2130775236">
    <w:abstractNumId w:val="17"/>
  </w:num>
  <w:num w:numId="17" w16cid:durableId="9873972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637073">
    <w:abstractNumId w:val="30"/>
  </w:num>
  <w:num w:numId="19" w16cid:durableId="1556160554">
    <w:abstractNumId w:val="16"/>
  </w:num>
  <w:num w:numId="20" w16cid:durableId="7609592">
    <w:abstractNumId w:val="24"/>
    <w:lvlOverride w:ilvl="0">
      <w:startOverride w:val="1"/>
    </w:lvlOverride>
  </w:num>
  <w:num w:numId="21" w16cid:durableId="1917930590">
    <w:abstractNumId w:val="26"/>
  </w:num>
  <w:num w:numId="22" w16cid:durableId="4845103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73563493">
    <w:abstractNumId w:val="18"/>
  </w:num>
  <w:num w:numId="24" w16cid:durableId="859467175">
    <w:abstractNumId w:val="14"/>
  </w:num>
  <w:num w:numId="25" w16cid:durableId="2102679948">
    <w:abstractNumId w:val="28"/>
  </w:num>
  <w:num w:numId="26" w16cid:durableId="530992169">
    <w:abstractNumId w:val="9"/>
  </w:num>
  <w:num w:numId="27" w16cid:durableId="1341006447">
    <w:abstractNumId w:val="15"/>
  </w:num>
  <w:num w:numId="28" w16cid:durableId="203099852">
    <w:abstractNumId w:val="11"/>
  </w:num>
  <w:num w:numId="29" w16cid:durableId="93745498">
    <w:abstractNumId w:val="23"/>
  </w:num>
  <w:num w:numId="30" w16cid:durableId="2022589413">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125F"/>
    <w:rsid w:val="000043BC"/>
    <w:rsid w:val="000052E7"/>
    <w:rsid w:val="00011BCA"/>
    <w:rsid w:val="00011E23"/>
    <w:rsid w:val="0001296A"/>
    <w:rsid w:val="00020129"/>
    <w:rsid w:val="0003148C"/>
    <w:rsid w:val="000317F5"/>
    <w:rsid w:val="00042F25"/>
    <w:rsid w:val="0005190C"/>
    <w:rsid w:val="000542EC"/>
    <w:rsid w:val="00057D38"/>
    <w:rsid w:val="00065DB7"/>
    <w:rsid w:val="00065F4E"/>
    <w:rsid w:val="000670B1"/>
    <w:rsid w:val="00070C9D"/>
    <w:rsid w:val="000737D1"/>
    <w:rsid w:val="00073A9F"/>
    <w:rsid w:val="0008116C"/>
    <w:rsid w:val="000814E3"/>
    <w:rsid w:val="00082D57"/>
    <w:rsid w:val="00084E0C"/>
    <w:rsid w:val="00090BBE"/>
    <w:rsid w:val="000915C7"/>
    <w:rsid w:val="00094915"/>
    <w:rsid w:val="000952D3"/>
    <w:rsid w:val="000A35F2"/>
    <w:rsid w:val="000A7E2D"/>
    <w:rsid w:val="000B12AC"/>
    <w:rsid w:val="000B170E"/>
    <w:rsid w:val="000B3418"/>
    <w:rsid w:val="000C0EDA"/>
    <w:rsid w:val="000C38E0"/>
    <w:rsid w:val="000C518C"/>
    <w:rsid w:val="000D3157"/>
    <w:rsid w:val="0010094B"/>
    <w:rsid w:val="001043EE"/>
    <w:rsid w:val="00107431"/>
    <w:rsid w:val="00115A68"/>
    <w:rsid w:val="001161D0"/>
    <w:rsid w:val="00120ED5"/>
    <w:rsid w:val="001253B7"/>
    <w:rsid w:val="00147330"/>
    <w:rsid w:val="0016033E"/>
    <w:rsid w:val="0017573B"/>
    <w:rsid w:val="00177DEA"/>
    <w:rsid w:val="00181EF2"/>
    <w:rsid w:val="001879B7"/>
    <w:rsid w:val="00190510"/>
    <w:rsid w:val="00191B5C"/>
    <w:rsid w:val="0019416C"/>
    <w:rsid w:val="001A520E"/>
    <w:rsid w:val="001B3042"/>
    <w:rsid w:val="001B7940"/>
    <w:rsid w:val="001C38BF"/>
    <w:rsid w:val="001E12AF"/>
    <w:rsid w:val="0020194F"/>
    <w:rsid w:val="00201E4B"/>
    <w:rsid w:val="00213D49"/>
    <w:rsid w:val="002153BB"/>
    <w:rsid w:val="00216651"/>
    <w:rsid w:val="0022637A"/>
    <w:rsid w:val="002301FB"/>
    <w:rsid w:val="00230C34"/>
    <w:rsid w:val="0024266C"/>
    <w:rsid w:val="00267B45"/>
    <w:rsid w:val="002744BF"/>
    <w:rsid w:val="00277071"/>
    <w:rsid w:val="002800CE"/>
    <w:rsid w:val="00281C33"/>
    <w:rsid w:val="00287250"/>
    <w:rsid w:val="00293077"/>
    <w:rsid w:val="00296C76"/>
    <w:rsid w:val="002A0E1A"/>
    <w:rsid w:val="002A2A53"/>
    <w:rsid w:val="002B1832"/>
    <w:rsid w:val="002B594D"/>
    <w:rsid w:val="002B7608"/>
    <w:rsid w:val="002D456E"/>
    <w:rsid w:val="002D5B81"/>
    <w:rsid w:val="002D6D3C"/>
    <w:rsid w:val="002E18F2"/>
    <w:rsid w:val="002E4A33"/>
    <w:rsid w:val="002E4D6D"/>
    <w:rsid w:val="002E6181"/>
    <w:rsid w:val="00301D6E"/>
    <w:rsid w:val="003023E7"/>
    <w:rsid w:val="003061F0"/>
    <w:rsid w:val="00310C6D"/>
    <w:rsid w:val="003113BE"/>
    <w:rsid w:val="00311F29"/>
    <w:rsid w:val="003157DE"/>
    <w:rsid w:val="00316551"/>
    <w:rsid w:val="00323745"/>
    <w:rsid w:val="00331061"/>
    <w:rsid w:val="003320E8"/>
    <w:rsid w:val="00333CA8"/>
    <w:rsid w:val="00333D34"/>
    <w:rsid w:val="00334D78"/>
    <w:rsid w:val="00340CFC"/>
    <w:rsid w:val="00340F83"/>
    <w:rsid w:val="003522B0"/>
    <w:rsid w:val="00355B5C"/>
    <w:rsid w:val="00364CEA"/>
    <w:rsid w:val="00371644"/>
    <w:rsid w:val="0037309D"/>
    <w:rsid w:val="003733C7"/>
    <w:rsid w:val="00373F78"/>
    <w:rsid w:val="00384000"/>
    <w:rsid w:val="00391645"/>
    <w:rsid w:val="00392EC2"/>
    <w:rsid w:val="003936AA"/>
    <w:rsid w:val="00397586"/>
    <w:rsid w:val="003A2432"/>
    <w:rsid w:val="003A73B5"/>
    <w:rsid w:val="003B5E0B"/>
    <w:rsid w:val="003B62CE"/>
    <w:rsid w:val="003B78CD"/>
    <w:rsid w:val="003D7C33"/>
    <w:rsid w:val="003E5E44"/>
    <w:rsid w:val="003F51CC"/>
    <w:rsid w:val="003F5681"/>
    <w:rsid w:val="00400773"/>
    <w:rsid w:val="00407FB5"/>
    <w:rsid w:val="00411283"/>
    <w:rsid w:val="00412061"/>
    <w:rsid w:val="004152DE"/>
    <w:rsid w:val="004222EC"/>
    <w:rsid w:val="00426C46"/>
    <w:rsid w:val="0043172B"/>
    <w:rsid w:val="004317BA"/>
    <w:rsid w:val="00434838"/>
    <w:rsid w:val="00445638"/>
    <w:rsid w:val="00445A48"/>
    <w:rsid w:val="00447B2E"/>
    <w:rsid w:val="00462252"/>
    <w:rsid w:val="00462CA5"/>
    <w:rsid w:val="004713B3"/>
    <w:rsid w:val="00476666"/>
    <w:rsid w:val="00481B2D"/>
    <w:rsid w:val="0049684E"/>
    <w:rsid w:val="004A1222"/>
    <w:rsid w:val="004A3F55"/>
    <w:rsid w:val="004A4158"/>
    <w:rsid w:val="004B5FD8"/>
    <w:rsid w:val="004C223E"/>
    <w:rsid w:val="004D3A8D"/>
    <w:rsid w:val="004E23F2"/>
    <w:rsid w:val="0051795A"/>
    <w:rsid w:val="005179F9"/>
    <w:rsid w:val="00521BE3"/>
    <w:rsid w:val="005255C3"/>
    <w:rsid w:val="00530B02"/>
    <w:rsid w:val="00535186"/>
    <w:rsid w:val="00540488"/>
    <w:rsid w:val="0054177F"/>
    <w:rsid w:val="00550DFF"/>
    <w:rsid w:val="00554D4E"/>
    <w:rsid w:val="005552E9"/>
    <w:rsid w:val="005636F2"/>
    <w:rsid w:val="00564B10"/>
    <w:rsid w:val="0056617C"/>
    <w:rsid w:val="0057044C"/>
    <w:rsid w:val="00571601"/>
    <w:rsid w:val="00573031"/>
    <w:rsid w:val="005756C3"/>
    <w:rsid w:val="00581F05"/>
    <w:rsid w:val="00590A4F"/>
    <w:rsid w:val="005954CA"/>
    <w:rsid w:val="00595B4E"/>
    <w:rsid w:val="00597CA0"/>
    <w:rsid w:val="005B0B8B"/>
    <w:rsid w:val="005B6F76"/>
    <w:rsid w:val="005C782A"/>
    <w:rsid w:val="005D158F"/>
    <w:rsid w:val="005D4450"/>
    <w:rsid w:val="005E22EC"/>
    <w:rsid w:val="005E2F5C"/>
    <w:rsid w:val="005E43E7"/>
    <w:rsid w:val="005E4EB9"/>
    <w:rsid w:val="005F24C5"/>
    <w:rsid w:val="005F330C"/>
    <w:rsid w:val="0060522F"/>
    <w:rsid w:val="00606C93"/>
    <w:rsid w:val="006142D7"/>
    <w:rsid w:val="006179E5"/>
    <w:rsid w:val="0062159A"/>
    <w:rsid w:val="00621EAC"/>
    <w:rsid w:val="00622979"/>
    <w:rsid w:val="006238A6"/>
    <w:rsid w:val="006246AB"/>
    <w:rsid w:val="006306CD"/>
    <w:rsid w:val="00635445"/>
    <w:rsid w:val="00643CB2"/>
    <w:rsid w:val="006505BE"/>
    <w:rsid w:val="00656030"/>
    <w:rsid w:val="0065687F"/>
    <w:rsid w:val="00662BDD"/>
    <w:rsid w:val="006640F7"/>
    <w:rsid w:val="00666D7E"/>
    <w:rsid w:val="00666DA5"/>
    <w:rsid w:val="00681B62"/>
    <w:rsid w:val="00681D28"/>
    <w:rsid w:val="00682EE8"/>
    <w:rsid w:val="00684E8E"/>
    <w:rsid w:val="00693D1C"/>
    <w:rsid w:val="006A11D4"/>
    <w:rsid w:val="006A26FB"/>
    <w:rsid w:val="006B4871"/>
    <w:rsid w:val="006B48A4"/>
    <w:rsid w:val="006B7C16"/>
    <w:rsid w:val="006C40B9"/>
    <w:rsid w:val="006D25E2"/>
    <w:rsid w:val="006E0C30"/>
    <w:rsid w:val="006E0E76"/>
    <w:rsid w:val="006E3382"/>
    <w:rsid w:val="006F1AF6"/>
    <w:rsid w:val="006F2152"/>
    <w:rsid w:val="006F57D7"/>
    <w:rsid w:val="006F6859"/>
    <w:rsid w:val="006F7F06"/>
    <w:rsid w:val="00700250"/>
    <w:rsid w:val="00713936"/>
    <w:rsid w:val="00722C5B"/>
    <w:rsid w:val="00734D45"/>
    <w:rsid w:val="007365EA"/>
    <w:rsid w:val="00751A88"/>
    <w:rsid w:val="007529E6"/>
    <w:rsid w:val="007550BE"/>
    <w:rsid w:val="007756A1"/>
    <w:rsid w:val="007939CA"/>
    <w:rsid w:val="007B7761"/>
    <w:rsid w:val="007C0136"/>
    <w:rsid w:val="007C69CF"/>
    <w:rsid w:val="007D47BC"/>
    <w:rsid w:val="007D68DD"/>
    <w:rsid w:val="007F01A3"/>
    <w:rsid w:val="007F17A1"/>
    <w:rsid w:val="007F1C84"/>
    <w:rsid w:val="007F3E55"/>
    <w:rsid w:val="007F622F"/>
    <w:rsid w:val="00800525"/>
    <w:rsid w:val="00806363"/>
    <w:rsid w:val="0081014B"/>
    <w:rsid w:val="00825E1A"/>
    <w:rsid w:val="0082709E"/>
    <w:rsid w:val="00842A85"/>
    <w:rsid w:val="00850CDE"/>
    <w:rsid w:val="0085182D"/>
    <w:rsid w:val="008559B3"/>
    <w:rsid w:val="008567D9"/>
    <w:rsid w:val="00856A04"/>
    <w:rsid w:val="00860EBF"/>
    <w:rsid w:val="00861BEA"/>
    <w:rsid w:val="00861C40"/>
    <w:rsid w:val="008725CC"/>
    <w:rsid w:val="008753AC"/>
    <w:rsid w:val="00883A56"/>
    <w:rsid w:val="008A1D2A"/>
    <w:rsid w:val="008A2014"/>
    <w:rsid w:val="008B12A0"/>
    <w:rsid w:val="008B2584"/>
    <w:rsid w:val="008B4C9E"/>
    <w:rsid w:val="008B69BF"/>
    <w:rsid w:val="008B6B62"/>
    <w:rsid w:val="008B7CF4"/>
    <w:rsid w:val="008C33A7"/>
    <w:rsid w:val="008C57F8"/>
    <w:rsid w:val="008D12EB"/>
    <w:rsid w:val="008D50C6"/>
    <w:rsid w:val="008D7C71"/>
    <w:rsid w:val="008E1C88"/>
    <w:rsid w:val="008E66B3"/>
    <w:rsid w:val="008E759D"/>
    <w:rsid w:val="008F53C7"/>
    <w:rsid w:val="008F6A52"/>
    <w:rsid w:val="009023AF"/>
    <w:rsid w:val="00911A27"/>
    <w:rsid w:val="00924725"/>
    <w:rsid w:val="009257CF"/>
    <w:rsid w:val="00926980"/>
    <w:rsid w:val="009405F2"/>
    <w:rsid w:val="0094454A"/>
    <w:rsid w:val="0094608C"/>
    <w:rsid w:val="009522A0"/>
    <w:rsid w:val="00962BC1"/>
    <w:rsid w:val="00974700"/>
    <w:rsid w:val="00982468"/>
    <w:rsid w:val="00983CDB"/>
    <w:rsid w:val="00984D5E"/>
    <w:rsid w:val="00987F1B"/>
    <w:rsid w:val="00994E5E"/>
    <w:rsid w:val="00997899"/>
    <w:rsid w:val="009A0DC7"/>
    <w:rsid w:val="009A382F"/>
    <w:rsid w:val="009B20D9"/>
    <w:rsid w:val="009B7881"/>
    <w:rsid w:val="009E684C"/>
    <w:rsid w:val="009E7F4E"/>
    <w:rsid w:val="009F7EA8"/>
    <w:rsid w:val="00A074C8"/>
    <w:rsid w:val="00A07708"/>
    <w:rsid w:val="00A13738"/>
    <w:rsid w:val="00A176CE"/>
    <w:rsid w:val="00A323F0"/>
    <w:rsid w:val="00A35591"/>
    <w:rsid w:val="00A43124"/>
    <w:rsid w:val="00A703B9"/>
    <w:rsid w:val="00A72366"/>
    <w:rsid w:val="00A806B3"/>
    <w:rsid w:val="00A84CF4"/>
    <w:rsid w:val="00A93443"/>
    <w:rsid w:val="00A93FEE"/>
    <w:rsid w:val="00AA03BD"/>
    <w:rsid w:val="00AA248E"/>
    <w:rsid w:val="00AA5229"/>
    <w:rsid w:val="00AB0FA5"/>
    <w:rsid w:val="00AB727F"/>
    <w:rsid w:val="00AC0F10"/>
    <w:rsid w:val="00AC75E6"/>
    <w:rsid w:val="00AF0630"/>
    <w:rsid w:val="00AF4515"/>
    <w:rsid w:val="00AF5FFD"/>
    <w:rsid w:val="00AF629C"/>
    <w:rsid w:val="00B159A4"/>
    <w:rsid w:val="00B25AD0"/>
    <w:rsid w:val="00B4033F"/>
    <w:rsid w:val="00B42E8F"/>
    <w:rsid w:val="00B45A04"/>
    <w:rsid w:val="00B46727"/>
    <w:rsid w:val="00B5452B"/>
    <w:rsid w:val="00B54681"/>
    <w:rsid w:val="00B561DC"/>
    <w:rsid w:val="00B57869"/>
    <w:rsid w:val="00B60AD2"/>
    <w:rsid w:val="00B630BB"/>
    <w:rsid w:val="00B64974"/>
    <w:rsid w:val="00B66E75"/>
    <w:rsid w:val="00B71BFB"/>
    <w:rsid w:val="00BA1EAA"/>
    <w:rsid w:val="00BA3D25"/>
    <w:rsid w:val="00BB0CA5"/>
    <w:rsid w:val="00BB177E"/>
    <w:rsid w:val="00BB1C40"/>
    <w:rsid w:val="00BB5A3F"/>
    <w:rsid w:val="00BB7812"/>
    <w:rsid w:val="00BD1AAB"/>
    <w:rsid w:val="00BD6407"/>
    <w:rsid w:val="00BD670E"/>
    <w:rsid w:val="00BE0DAE"/>
    <w:rsid w:val="00BE3E94"/>
    <w:rsid w:val="00BE7070"/>
    <w:rsid w:val="00BF056E"/>
    <w:rsid w:val="00C00A4B"/>
    <w:rsid w:val="00C03089"/>
    <w:rsid w:val="00C06BCE"/>
    <w:rsid w:val="00C134BE"/>
    <w:rsid w:val="00C2125F"/>
    <w:rsid w:val="00C22131"/>
    <w:rsid w:val="00C22933"/>
    <w:rsid w:val="00C22B87"/>
    <w:rsid w:val="00C23A40"/>
    <w:rsid w:val="00C31C79"/>
    <w:rsid w:val="00C432B8"/>
    <w:rsid w:val="00C44779"/>
    <w:rsid w:val="00C4738E"/>
    <w:rsid w:val="00C60446"/>
    <w:rsid w:val="00C60EC3"/>
    <w:rsid w:val="00C676B4"/>
    <w:rsid w:val="00C70C93"/>
    <w:rsid w:val="00C70DB9"/>
    <w:rsid w:val="00C74A82"/>
    <w:rsid w:val="00C866A1"/>
    <w:rsid w:val="00CA4ACA"/>
    <w:rsid w:val="00CA56D8"/>
    <w:rsid w:val="00CB3E81"/>
    <w:rsid w:val="00CC75D6"/>
    <w:rsid w:val="00CD0FC6"/>
    <w:rsid w:val="00CD2108"/>
    <w:rsid w:val="00CD25A2"/>
    <w:rsid w:val="00CE07A7"/>
    <w:rsid w:val="00CE7530"/>
    <w:rsid w:val="00CF228F"/>
    <w:rsid w:val="00D043A2"/>
    <w:rsid w:val="00D0767F"/>
    <w:rsid w:val="00D14B44"/>
    <w:rsid w:val="00D24B39"/>
    <w:rsid w:val="00D4363E"/>
    <w:rsid w:val="00D55227"/>
    <w:rsid w:val="00D6253B"/>
    <w:rsid w:val="00D712AE"/>
    <w:rsid w:val="00D740C7"/>
    <w:rsid w:val="00D740E4"/>
    <w:rsid w:val="00D76A13"/>
    <w:rsid w:val="00D91A4A"/>
    <w:rsid w:val="00D9457C"/>
    <w:rsid w:val="00DA0831"/>
    <w:rsid w:val="00DA27E4"/>
    <w:rsid w:val="00DA3E0F"/>
    <w:rsid w:val="00DB04F8"/>
    <w:rsid w:val="00DC3103"/>
    <w:rsid w:val="00DC4A46"/>
    <w:rsid w:val="00DD3A51"/>
    <w:rsid w:val="00DD3B33"/>
    <w:rsid w:val="00DE399C"/>
    <w:rsid w:val="00DF2C70"/>
    <w:rsid w:val="00E00AB6"/>
    <w:rsid w:val="00E0566F"/>
    <w:rsid w:val="00E10383"/>
    <w:rsid w:val="00E12237"/>
    <w:rsid w:val="00E16306"/>
    <w:rsid w:val="00E21D41"/>
    <w:rsid w:val="00E2524F"/>
    <w:rsid w:val="00E26C92"/>
    <w:rsid w:val="00E26FE2"/>
    <w:rsid w:val="00E41E87"/>
    <w:rsid w:val="00E461D3"/>
    <w:rsid w:val="00E50FE8"/>
    <w:rsid w:val="00E62F46"/>
    <w:rsid w:val="00E6339D"/>
    <w:rsid w:val="00E66B5E"/>
    <w:rsid w:val="00E73DE8"/>
    <w:rsid w:val="00EA121F"/>
    <w:rsid w:val="00EA6B1C"/>
    <w:rsid w:val="00EB27C7"/>
    <w:rsid w:val="00EC6FB9"/>
    <w:rsid w:val="00ED3D3E"/>
    <w:rsid w:val="00ED7545"/>
    <w:rsid w:val="00EE3D4B"/>
    <w:rsid w:val="00EE6E7B"/>
    <w:rsid w:val="00EF3A6A"/>
    <w:rsid w:val="00EF43E4"/>
    <w:rsid w:val="00F0239A"/>
    <w:rsid w:val="00F03ED1"/>
    <w:rsid w:val="00F10738"/>
    <w:rsid w:val="00F12059"/>
    <w:rsid w:val="00F1259E"/>
    <w:rsid w:val="00F12927"/>
    <w:rsid w:val="00F13285"/>
    <w:rsid w:val="00F34A40"/>
    <w:rsid w:val="00F52236"/>
    <w:rsid w:val="00F54612"/>
    <w:rsid w:val="00F564E6"/>
    <w:rsid w:val="00F6025E"/>
    <w:rsid w:val="00F60FF9"/>
    <w:rsid w:val="00F63EB0"/>
    <w:rsid w:val="00F6493F"/>
    <w:rsid w:val="00F67BAF"/>
    <w:rsid w:val="00F83B71"/>
    <w:rsid w:val="00F91C3A"/>
    <w:rsid w:val="00F91DF3"/>
    <w:rsid w:val="00FA4DE7"/>
    <w:rsid w:val="00FA7FC4"/>
    <w:rsid w:val="00FE2BC6"/>
    <w:rsid w:val="00FE2F10"/>
    <w:rsid w:val="00FE438D"/>
    <w:rsid w:val="00FE695C"/>
    <w:rsid w:val="00FF06D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66A022"/>
  <w14:defaultImageDpi w14:val="300"/>
  <w15:docId w15:val="{3DC7E83A-7EE6-4CC7-ABE4-897E755D5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sstext"/>
    <w:qFormat/>
    <w:rsid w:val="00E26C92"/>
    <w:pPr>
      <w:tabs>
        <w:tab w:val="left" w:pos="284"/>
        <w:tab w:val="left" w:pos="1418"/>
        <w:tab w:val="left" w:pos="2835"/>
        <w:tab w:val="left" w:pos="3969"/>
        <w:tab w:val="left" w:pos="4536"/>
        <w:tab w:val="left" w:pos="5103"/>
        <w:tab w:val="left" w:pos="5670"/>
        <w:tab w:val="right" w:pos="7938"/>
        <w:tab w:val="left" w:pos="8505"/>
        <w:tab w:val="left" w:pos="9072"/>
        <w:tab w:val="left" w:pos="9639"/>
        <w:tab w:val="right" w:pos="10206"/>
      </w:tabs>
      <w:suppressAutoHyphens/>
      <w:spacing w:after="160"/>
    </w:pPr>
    <w:rPr>
      <w:rFonts w:ascii="Calibri" w:eastAsia="Calibri" w:hAnsi="Calibri" w:cs="Times New Roman"/>
      <w:color w:val="262626" w:themeColor="text1" w:themeTint="D9"/>
      <w:sz w:val="21"/>
      <w:szCs w:val="19"/>
      <w:lang w:eastAsia="ar-SA"/>
    </w:rPr>
  </w:style>
  <w:style w:type="paragraph" w:styleId="berschrift1">
    <w:name w:val="heading 1"/>
    <w:basedOn w:val="Standard"/>
    <w:next w:val="Standard"/>
    <w:link w:val="berschrift1Zchn"/>
    <w:autoRedefine/>
    <w:uiPriority w:val="9"/>
    <w:qFormat/>
    <w:rsid w:val="00606C93"/>
    <w:pPr>
      <w:keepNext/>
      <w:keepLines/>
      <w:spacing w:after="320"/>
      <w:ind w:left="-426"/>
      <w:outlineLvl w:val="0"/>
    </w:pPr>
    <w:rPr>
      <w:rFonts w:asciiTheme="majorHAnsi" w:eastAsiaTheme="majorEastAsia" w:hAnsiTheme="majorHAnsi" w:cstheme="majorBidi"/>
      <w:b/>
      <w:bCs/>
      <w:color w:val="86B819"/>
      <w:sz w:val="40"/>
      <w:szCs w:val="36"/>
    </w:rPr>
  </w:style>
  <w:style w:type="paragraph" w:styleId="berschrift2">
    <w:name w:val="heading 2"/>
    <w:basedOn w:val="Standard"/>
    <w:next w:val="Standard"/>
    <w:link w:val="berschrift2Zchn"/>
    <w:uiPriority w:val="9"/>
    <w:unhideWhenUsed/>
    <w:qFormat/>
    <w:rsid w:val="00C60EC3"/>
    <w:pPr>
      <w:keepNext/>
      <w:keepLines/>
      <w:outlineLvl w:val="1"/>
    </w:pPr>
    <w:rPr>
      <w:rFonts w:eastAsiaTheme="majorEastAsia" w:cstheme="majorBidi"/>
      <w:b/>
      <w:bCs/>
      <w:sz w:val="25"/>
      <w:szCs w:val="25"/>
    </w:rPr>
  </w:style>
  <w:style w:type="paragraph" w:styleId="berschrift3">
    <w:name w:val="heading 3"/>
    <w:basedOn w:val="TextohneAbstand"/>
    <w:next w:val="TextohneAbstand"/>
    <w:link w:val="berschrift3Zchn"/>
    <w:autoRedefine/>
    <w:uiPriority w:val="9"/>
    <w:unhideWhenUsed/>
    <w:qFormat/>
    <w:rsid w:val="004152DE"/>
    <w:pPr>
      <w:ind w:left="284"/>
      <w:outlineLvl w:val="2"/>
    </w:pPr>
    <w:rPr>
      <w:rFonts w:ascii="Calibri Bold" w:hAnsi="Calibri Bold"/>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SdNT1">
    <w:name w:val="SdN_T1"/>
    <w:basedOn w:val="NormaleTabelle"/>
    <w:uiPriority w:val="99"/>
    <w:rsid w:val="005255C3"/>
    <w:rPr>
      <w:rFonts w:asciiTheme="majorHAnsi" w:hAnsiTheme="majorHAnsi"/>
      <w:color w:val="000000" w:themeColor="text1"/>
      <w:sz w:val="18"/>
    </w:rPr>
    <w:tblPr>
      <w:tblStyleRowBandSize w:val="1"/>
      <w:tblStyleColBandSize w:val="1"/>
    </w:tblPr>
    <w:tcPr>
      <w:shd w:val="clear" w:color="auto" w:fill="FFFFFF" w:themeFill="background1"/>
    </w:tcPr>
    <w:tblStylePr w:type="firstRow">
      <w:rPr>
        <w:rFonts w:asciiTheme="majorHAnsi" w:hAnsiTheme="majorHAnsi"/>
        <w:b/>
        <w:color w:val="FFFFFF" w:themeColor="background1"/>
        <w:sz w:val="18"/>
      </w:rPr>
      <w:tblPr/>
      <w:tcPr>
        <w:shd w:val="clear" w:color="auto" w:fill="86B819"/>
      </w:tcPr>
    </w:tblStylePr>
    <w:tblStylePr w:type="firstCol">
      <w:tblPr/>
      <w:tcPr>
        <w:shd w:val="clear" w:color="auto" w:fill="FFFFFF" w:themeFill="background1"/>
      </w:tcPr>
    </w:tblStylePr>
    <w:tblStylePr w:type="lastCol">
      <w:tblPr/>
      <w:tcPr>
        <w:tcBorders>
          <w:bottom w:val="nil"/>
        </w:tcBorders>
      </w:tcPr>
    </w:tblStylePr>
    <w:tblStylePr w:type="band1Vert">
      <w:tblPr/>
      <w:tcPr>
        <w:shd w:val="clear" w:color="auto" w:fill="ADCE60"/>
      </w:tcPr>
    </w:tblStylePr>
    <w:tblStylePr w:type="band2Vert">
      <w:tblPr/>
      <w:tcPr>
        <w:shd w:val="clear" w:color="auto" w:fill="FFFFFF" w:themeFill="background1"/>
      </w:tcPr>
    </w:tblStylePr>
    <w:tblStylePr w:type="band1Horz">
      <w:rPr>
        <w:rFonts w:asciiTheme="majorHAnsi" w:hAnsiTheme="majorHAnsi"/>
        <w:color w:val="000000" w:themeColor="text1"/>
        <w:sz w:val="18"/>
      </w:rPr>
      <w:tblPr/>
      <w:tcPr>
        <w:shd w:val="clear" w:color="auto" w:fill="FFFFFF" w:themeFill="background1"/>
      </w:tcPr>
    </w:tblStylePr>
    <w:tblStylePr w:type="band2Horz">
      <w:tblPr/>
      <w:tcPr>
        <w:shd w:val="clear" w:color="auto" w:fill="ADCE60"/>
      </w:tcPr>
    </w:tblStylePr>
  </w:style>
  <w:style w:type="table" w:customStyle="1" w:styleId="SdN">
    <w:name w:val="SdN"/>
    <w:basedOn w:val="NormaleTabelle"/>
    <w:uiPriority w:val="99"/>
    <w:rsid w:val="00A703B9"/>
    <w:rPr>
      <w:rFonts w:asciiTheme="majorHAnsi" w:eastAsia="MS Mincho" w:hAnsiTheme="majorHAnsi" w:cs="Times New Roman"/>
      <w:sz w:val="18"/>
      <w:lang w:eastAsia="en-US"/>
    </w:rPr>
    <w:tblPr>
      <w:tblStyleRowBandSize w:val="1"/>
      <w:tblBorders>
        <w:bottom w:val="single" w:sz="4" w:space="0" w:color="ADCE60"/>
        <w:insideV w:val="single" w:sz="4" w:space="0" w:color="ADCE60"/>
      </w:tblBorders>
    </w:tblPr>
    <w:tcPr>
      <w:tcMar>
        <w:top w:w="108" w:type="dxa"/>
        <w:bottom w:w="108" w:type="dxa"/>
      </w:tcMar>
    </w:tcPr>
    <w:tblStylePr w:type="firstRow">
      <w:pPr>
        <w:jc w:val="center"/>
      </w:pPr>
      <w:rPr>
        <w:rFonts w:ascii="Calibri" w:hAnsi="Calibri"/>
        <w:b/>
        <w:color w:val="FFFFFF" w:themeColor="background1"/>
        <w:sz w:val="18"/>
      </w:rPr>
      <w:tblPr/>
      <w:tcPr>
        <w:shd w:val="clear" w:color="auto" w:fill="86B819"/>
        <w:vAlign w:val="center"/>
      </w:tcPr>
    </w:tblStylePr>
    <w:tblStylePr w:type="lastRow">
      <w:tblPr/>
      <w:tcPr>
        <w:shd w:val="clear" w:color="auto" w:fill="FFFFFF"/>
      </w:tcPr>
    </w:tblStylePr>
    <w:tblStylePr w:type="band1Horz">
      <w:tblPr/>
      <w:tcPr>
        <w:shd w:val="clear" w:color="auto" w:fill="F7FAF1"/>
      </w:tcPr>
    </w:tblStylePr>
    <w:tblStylePr w:type="band2Horz">
      <w:tblPr/>
      <w:tcPr>
        <w:shd w:val="clear" w:color="auto" w:fill="D6E6B1"/>
      </w:tcPr>
    </w:tblStylePr>
  </w:style>
  <w:style w:type="character" w:customStyle="1" w:styleId="berschrift1Zchn">
    <w:name w:val="Überschrift 1 Zchn"/>
    <w:basedOn w:val="Absatz-Standardschriftart"/>
    <w:link w:val="berschrift1"/>
    <w:uiPriority w:val="9"/>
    <w:rsid w:val="00606C93"/>
    <w:rPr>
      <w:rFonts w:asciiTheme="majorHAnsi" w:eastAsiaTheme="majorEastAsia" w:hAnsiTheme="majorHAnsi" w:cstheme="majorBidi"/>
      <w:b/>
      <w:bCs/>
      <w:color w:val="86B819"/>
      <w:sz w:val="40"/>
      <w:szCs w:val="36"/>
      <w:lang w:eastAsia="ar-SA"/>
    </w:rPr>
  </w:style>
  <w:style w:type="character" w:customStyle="1" w:styleId="berschrift2Zchn">
    <w:name w:val="Überschrift 2 Zchn"/>
    <w:basedOn w:val="Absatz-Standardschriftart"/>
    <w:link w:val="berschrift2"/>
    <w:uiPriority w:val="9"/>
    <w:rsid w:val="00C60EC3"/>
    <w:rPr>
      <w:rFonts w:ascii="Calibri" w:eastAsiaTheme="majorEastAsia" w:hAnsi="Calibri" w:cstheme="majorBidi"/>
      <w:b/>
      <w:bCs/>
      <w:color w:val="262626" w:themeColor="text1" w:themeTint="D9"/>
      <w:sz w:val="25"/>
      <w:szCs w:val="25"/>
      <w:lang w:eastAsia="ar-SA"/>
    </w:rPr>
  </w:style>
  <w:style w:type="paragraph" w:styleId="KeinLeerraum">
    <w:name w:val="No Spacing"/>
    <w:aliases w:val="Tabelle"/>
    <w:uiPriority w:val="1"/>
    <w:qFormat/>
    <w:rsid w:val="00C22B87"/>
    <w:pPr>
      <w:spacing w:line="210" w:lineRule="exact"/>
    </w:pPr>
    <w:rPr>
      <w:rFonts w:ascii="Calibri" w:eastAsia="Calibri" w:hAnsi="Calibri" w:cs="Times New Roman"/>
      <w:color w:val="0D0D0D" w:themeColor="text1" w:themeTint="F2"/>
      <w:sz w:val="18"/>
      <w:szCs w:val="22"/>
      <w:lang w:eastAsia="en-US"/>
    </w:rPr>
  </w:style>
  <w:style w:type="character" w:styleId="SchwacheHervorhebung">
    <w:name w:val="Subtle Emphasis"/>
    <w:aliases w:val="Bildunterschrift"/>
    <w:basedOn w:val="Absatz-Standardschriftart"/>
    <w:uiPriority w:val="19"/>
    <w:qFormat/>
    <w:rsid w:val="00666DA5"/>
    <w:rPr>
      <w:rFonts w:asciiTheme="majorHAnsi" w:hAnsiTheme="majorHAnsi"/>
      <w:i/>
      <w:iCs/>
      <w:color w:val="86B819"/>
      <w:sz w:val="18"/>
    </w:rPr>
  </w:style>
  <w:style w:type="numbering" w:customStyle="1" w:styleId="Aufzaehlung">
    <w:name w:val="Aufzaehlung"/>
    <w:basedOn w:val="KeineListe"/>
    <w:uiPriority w:val="99"/>
    <w:rsid w:val="00CD0FC6"/>
    <w:pPr>
      <w:numPr>
        <w:numId w:val="1"/>
      </w:numPr>
    </w:pPr>
  </w:style>
  <w:style w:type="table" w:customStyle="1" w:styleId="Style3">
    <w:name w:val="Style3"/>
    <w:basedOn w:val="NormaleTabelle"/>
    <w:uiPriority w:val="99"/>
    <w:rsid w:val="00EC6FB9"/>
    <w:rPr>
      <w:color w:val="86B819"/>
    </w:rPr>
    <w:tblPr/>
    <w:tblStylePr w:type="firstRow">
      <w:rPr>
        <w:color w:val="86B819"/>
      </w:rPr>
      <w:tblPr/>
      <w:tcPr>
        <w:shd w:val="clear" w:color="auto" w:fill="FFFFFF" w:themeFill="background1"/>
      </w:tcPr>
    </w:tblStylePr>
  </w:style>
  <w:style w:type="paragraph" w:styleId="Kopfzeile">
    <w:name w:val="header"/>
    <w:basedOn w:val="Standard"/>
    <w:link w:val="KopfzeileZchn"/>
    <w:uiPriority w:val="99"/>
    <w:unhideWhenUsed/>
    <w:rsid w:val="00C06BCE"/>
    <w:pPr>
      <w:tabs>
        <w:tab w:val="center" w:pos="4153"/>
        <w:tab w:val="right" w:pos="8306"/>
      </w:tabs>
      <w:spacing w:after="0"/>
    </w:pPr>
  </w:style>
  <w:style w:type="character" w:customStyle="1" w:styleId="KopfzeileZchn">
    <w:name w:val="Kopfzeile Zchn"/>
    <w:basedOn w:val="Absatz-Standardschriftart"/>
    <w:link w:val="Kopfzeile"/>
    <w:uiPriority w:val="99"/>
    <w:rsid w:val="00C06BCE"/>
    <w:rPr>
      <w:rFonts w:ascii="Calibri" w:eastAsia="Calibri" w:hAnsi="Calibri" w:cs="Times New Roman"/>
      <w:color w:val="0D0D0D" w:themeColor="text1" w:themeTint="F2"/>
      <w:sz w:val="20"/>
      <w:szCs w:val="22"/>
      <w:lang w:eastAsia="en-US"/>
    </w:rPr>
  </w:style>
  <w:style w:type="paragraph" w:styleId="Fuzeile">
    <w:name w:val="footer"/>
    <w:basedOn w:val="Standard"/>
    <w:link w:val="FuzeileZchn"/>
    <w:uiPriority w:val="99"/>
    <w:unhideWhenUsed/>
    <w:rsid w:val="00C06BCE"/>
    <w:pPr>
      <w:tabs>
        <w:tab w:val="center" w:pos="4153"/>
        <w:tab w:val="right" w:pos="8306"/>
      </w:tabs>
      <w:spacing w:after="0"/>
    </w:pPr>
  </w:style>
  <w:style w:type="character" w:customStyle="1" w:styleId="FuzeileZchn">
    <w:name w:val="Fußzeile Zchn"/>
    <w:basedOn w:val="Absatz-Standardschriftart"/>
    <w:link w:val="Fuzeile"/>
    <w:uiPriority w:val="99"/>
    <w:rsid w:val="00C06BCE"/>
    <w:rPr>
      <w:rFonts w:ascii="Calibri" w:eastAsia="Calibri" w:hAnsi="Calibri" w:cs="Times New Roman"/>
      <w:color w:val="0D0D0D" w:themeColor="text1" w:themeTint="F2"/>
      <w:sz w:val="20"/>
      <w:szCs w:val="22"/>
      <w:lang w:eastAsia="en-US"/>
    </w:rPr>
  </w:style>
  <w:style w:type="paragraph" w:styleId="Sprechblasentext">
    <w:name w:val="Balloon Text"/>
    <w:basedOn w:val="Standard"/>
    <w:link w:val="SprechblasentextZchn"/>
    <w:uiPriority w:val="99"/>
    <w:semiHidden/>
    <w:unhideWhenUsed/>
    <w:rsid w:val="00C06BCE"/>
    <w:pPr>
      <w:spacing w:after="0"/>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6BCE"/>
    <w:rPr>
      <w:rFonts w:ascii="Lucida Grande" w:eastAsia="Calibri" w:hAnsi="Lucida Grande" w:cs="Lucida Grande"/>
      <w:color w:val="0D0D0D" w:themeColor="text1" w:themeTint="F2"/>
      <w:sz w:val="18"/>
      <w:szCs w:val="18"/>
      <w:lang w:eastAsia="en-US"/>
    </w:rPr>
  </w:style>
  <w:style w:type="character" w:styleId="Seitenzahl">
    <w:name w:val="page number"/>
    <w:basedOn w:val="Absatz-Standardschriftart"/>
    <w:uiPriority w:val="99"/>
    <w:semiHidden/>
    <w:unhideWhenUsed/>
    <w:rsid w:val="0060522F"/>
  </w:style>
  <w:style w:type="character" w:customStyle="1" w:styleId="berschrift3Zchn">
    <w:name w:val="Überschrift 3 Zchn"/>
    <w:basedOn w:val="Absatz-Standardschriftart"/>
    <w:link w:val="berschrift3"/>
    <w:uiPriority w:val="9"/>
    <w:rsid w:val="004152DE"/>
    <w:rPr>
      <w:rFonts w:ascii="Calibri Bold" w:eastAsia="Calibri" w:hAnsi="Calibri Bold" w:cs="Times New Roman"/>
      <w:bCs/>
      <w:color w:val="262626" w:themeColor="text1" w:themeTint="D9"/>
      <w:sz w:val="19"/>
      <w:szCs w:val="19"/>
      <w:lang w:eastAsia="ar-SA"/>
    </w:rPr>
  </w:style>
  <w:style w:type="paragraph" w:customStyle="1" w:styleId="EinfAbs">
    <w:name w:val="[Einf. Abs.]"/>
    <w:basedOn w:val="Standard"/>
    <w:uiPriority w:val="99"/>
    <w:rsid w:val="00397586"/>
    <w:pPr>
      <w:widowControl w:val="0"/>
      <w:suppressAutoHyphens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eastAsia="ja-JP"/>
    </w:rPr>
  </w:style>
  <w:style w:type="paragraph" w:customStyle="1" w:styleId="Deckblatt">
    <w:name w:val="Deckblatt"/>
    <w:qFormat/>
    <w:rsid w:val="00094915"/>
    <w:rPr>
      <w:rFonts w:ascii="Calibri" w:eastAsia="Calibri" w:hAnsi="Calibri" w:cs="Times New Roman"/>
      <w:color w:val="FFFFFF" w:themeColor="background1"/>
      <w:sz w:val="56"/>
      <w:szCs w:val="20"/>
      <w:lang w:eastAsia="ar-SA"/>
    </w:rPr>
  </w:style>
  <w:style w:type="paragraph" w:customStyle="1" w:styleId="DeckblattSubline">
    <w:name w:val="Deckblatt_Subline"/>
    <w:basedOn w:val="Deckblatt"/>
    <w:qFormat/>
    <w:rsid w:val="00094915"/>
    <w:rPr>
      <w:sz w:val="40"/>
    </w:rPr>
  </w:style>
  <w:style w:type="paragraph" w:customStyle="1" w:styleId="TabelleFarbe">
    <w:name w:val="Tabelle_Farbe"/>
    <w:basedOn w:val="TabelleFliesstext"/>
    <w:qFormat/>
    <w:rsid w:val="00B159A4"/>
    <w:rPr>
      <w:color w:val="31849B" w:themeColor="accent5" w:themeShade="BF"/>
      <w:lang w:eastAsia="en-US"/>
    </w:rPr>
  </w:style>
  <w:style w:type="paragraph" w:styleId="Dokumentstruktur">
    <w:name w:val="Document Map"/>
    <w:basedOn w:val="Standard"/>
    <w:link w:val="DokumentstrukturZchn"/>
    <w:uiPriority w:val="99"/>
    <w:semiHidden/>
    <w:unhideWhenUsed/>
    <w:rsid w:val="00D55227"/>
    <w:pPr>
      <w:spacing w:after="0"/>
    </w:pPr>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sid w:val="00D55227"/>
    <w:rPr>
      <w:rFonts w:ascii="Lucida Grande" w:eastAsia="Calibri" w:hAnsi="Lucida Grande" w:cs="Lucida Grande"/>
      <w:lang w:eastAsia="ar-SA"/>
    </w:rPr>
  </w:style>
  <w:style w:type="paragraph" w:styleId="berarbeitung">
    <w:name w:val="Revision"/>
    <w:hidden/>
    <w:uiPriority w:val="99"/>
    <w:semiHidden/>
    <w:rsid w:val="00D55227"/>
    <w:rPr>
      <w:rFonts w:ascii="Calibri" w:eastAsia="Calibri" w:hAnsi="Calibri" w:cs="Times New Roman"/>
      <w:sz w:val="19"/>
      <w:szCs w:val="20"/>
      <w:lang w:eastAsia="ar-SA"/>
    </w:rPr>
  </w:style>
  <w:style w:type="numbering" w:customStyle="1" w:styleId="ListezweiEbenen">
    <w:name w:val="Liste_zwei_Ebenen"/>
    <w:basedOn w:val="KeineListe"/>
    <w:uiPriority w:val="99"/>
    <w:rsid w:val="00CD0FC6"/>
    <w:pPr>
      <w:numPr>
        <w:numId w:val="2"/>
      </w:numPr>
    </w:pPr>
  </w:style>
  <w:style w:type="numbering" w:customStyle="1" w:styleId="Listeeinfach">
    <w:name w:val="Liste_einfach"/>
    <w:basedOn w:val="KeineListe"/>
    <w:uiPriority w:val="99"/>
    <w:rsid w:val="00CD0FC6"/>
    <w:pPr>
      <w:numPr>
        <w:numId w:val="3"/>
      </w:numPr>
    </w:pPr>
  </w:style>
  <w:style w:type="paragraph" w:styleId="Listennummer">
    <w:name w:val="List Number"/>
    <w:basedOn w:val="Standard"/>
    <w:uiPriority w:val="99"/>
    <w:unhideWhenUsed/>
    <w:rsid w:val="00CD0FC6"/>
    <w:pPr>
      <w:numPr>
        <w:numId w:val="6"/>
      </w:numPr>
      <w:contextualSpacing/>
    </w:pPr>
  </w:style>
  <w:style w:type="paragraph" w:styleId="Listennummer2">
    <w:name w:val="List Number 2"/>
    <w:basedOn w:val="Standard"/>
    <w:uiPriority w:val="99"/>
    <w:unhideWhenUsed/>
    <w:rsid w:val="00CD0FC6"/>
    <w:pPr>
      <w:numPr>
        <w:numId w:val="7"/>
      </w:numPr>
      <w:contextualSpacing/>
    </w:pPr>
  </w:style>
  <w:style w:type="paragraph" w:styleId="Aufzhlungszeichen">
    <w:name w:val="List Bullet"/>
    <w:basedOn w:val="Standard"/>
    <w:uiPriority w:val="99"/>
    <w:unhideWhenUsed/>
    <w:rsid w:val="00CD0FC6"/>
    <w:pPr>
      <w:numPr>
        <w:numId w:val="4"/>
      </w:numPr>
      <w:contextualSpacing/>
    </w:pPr>
  </w:style>
  <w:style w:type="paragraph" w:styleId="Aufzhlungszeichen2">
    <w:name w:val="List Bullet 2"/>
    <w:basedOn w:val="Standard"/>
    <w:autoRedefine/>
    <w:uiPriority w:val="99"/>
    <w:unhideWhenUsed/>
    <w:rsid w:val="00CD0FC6"/>
    <w:pPr>
      <w:numPr>
        <w:numId w:val="8"/>
      </w:numPr>
      <w:contextualSpacing/>
    </w:pPr>
  </w:style>
  <w:style w:type="paragraph" w:styleId="Liste2">
    <w:name w:val="List 2"/>
    <w:basedOn w:val="Standard"/>
    <w:uiPriority w:val="99"/>
    <w:unhideWhenUsed/>
    <w:rsid w:val="00B45A04"/>
    <w:pPr>
      <w:ind w:left="566" w:hanging="283"/>
      <w:contextualSpacing/>
    </w:pPr>
  </w:style>
  <w:style w:type="paragraph" w:styleId="Liste">
    <w:name w:val="List"/>
    <w:basedOn w:val="Standard"/>
    <w:uiPriority w:val="99"/>
    <w:unhideWhenUsed/>
    <w:rsid w:val="00B45A04"/>
    <w:pPr>
      <w:ind w:left="283" w:hanging="283"/>
      <w:contextualSpacing/>
    </w:pPr>
  </w:style>
  <w:style w:type="paragraph" w:styleId="Liste3">
    <w:name w:val="List 3"/>
    <w:basedOn w:val="Standard"/>
    <w:uiPriority w:val="99"/>
    <w:unhideWhenUsed/>
    <w:rsid w:val="00B45A04"/>
    <w:pPr>
      <w:ind w:left="849" w:hanging="283"/>
      <w:contextualSpacing/>
    </w:pPr>
  </w:style>
  <w:style w:type="paragraph" w:styleId="Liste5">
    <w:name w:val="List 5"/>
    <w:basedOn w:val="Standard"/>
    <w:uiPriority w:val="99"/>
    <w:unhideWhenUsed/>
    <w:rsid w:val="00B45A04"/>
    <w:pPr>
      <w:ind w:left="1415" w:hanging="283"/>
      <w:contextualSpacing/>
    </w:pPr>
  </w:style>
  <w:style w:type="paragraph" w:styleId="Aufzhlungszeichen3">
    <w:name w:val="List Bullet 3"/>
    <w:basedOn w:val="Standard"/>
    <w:uiPriority w:val="99"/>
    <w:unhideWhenUsed/>
    <w:rsid w:val="00CD0FC6"/>
    <w:pPr>
      <w:numPr>
        <w:numId w:val="5"/>
      </w:numPr>
      <w:contextualSpacing/>
    </w:pPr>
  </w:style>
  <w:style w:type="numbering" w:customStyle="1" w:styleId="ListeANU">
    <w:name w:val="Liste_ANU"/>
    <w:uiPriority w:val="99"/>
    <w:rsid w:val="00CD0FC6"/>
    <w:pPr>
      <w:numPr>
        <w:numId w:val="9"/>
      </w:numPr>
    </w:pPr>
  </w:style>
  <w:style w:type="paragraph" w:customStyle="1" w:styleId="Listeunsortiert">
    <w:name w:val="Liste_unsortiert"/>
    <w:basedOn w:val="Standard"/>
    <w:qFormat/>
    <w:rsid w:val="004C223E"/>
    <w:pPr>
      <w:numPr>
        <w:numId w:val="12"/>
      </w:numPr>
      <w:spacing w:after="80"/>
    </w:pPr>
    <w:rPr>
      <w:rFonts w:cs="Calibri"/>
    </w:rPr>
  </w:style>
  <w:style w:type="paragraph" w:customStyle="1" w:styleId="Listesortiert1">
    <w:name w:val="Liste_sortiert_1"/>
    <w:basedOn w:val="Standard"/>
    <w:qFormat/>
    <w:rsid w:val="004C223E"/>
    <w:pPr>
      <w:numPr>
        <w:numId w:val="11"/>
      </w:numPr>
      <w:spacing w:after="80"/>
      <w:ind w:left="568" w:hanging="284"/>
    </w:pPr>
    <w:rPr>
      <w:rFonts w:cs="Calibri"/>
    </w:rPr>
  </w:style>
  <w:style w:type="paragraph" w:customStyle="1" w:styleId="Listesortiert2">
    <w:name w:val="Liste_sortiert_2"/>
    <w:basedOn w:val="Standard"/>
    <w:qFormat/>
    <w:rsid w:val="004C223E"/>
    <w:pPr>
      <w:numPr>
        <w:numId w:val="10"/>
      </w:numPr>
      <w:spacing w:after="80"/>
    </w:pPr>
  </w:style>
  <w:style w:type="paragraph" w:customStyle="1" w:styleId="TextohneAbstand">
    <w:name w:val="Text_ohne_Abstand"/>
    <w:basedOn w:val="Standard"/>
    <w:qFormat/>
    <w:rsid w:val="006E0E76"/>
    <w:pPr>
      <w:spacing w:after="0"/>
    </w:pPr>
  </w:style>
  <w:style w:type="character" w:styleId="Hyperlink">
    <w:name w:val="Hyperlink"/>
    <w:basedOn w:val="Absatz-Standardschriftart"/>
    <w:uiPriority w:val="99"/>
    <w:unhideWhenUsed/>
    <w:rsid w:val="005552E9"/>
    <w:rPr>
      <w:color w:val="0000FF" w:themeColor="hyperlink"/>
      <w:u w:val="single"/>
    </w:rPr>
  </w:style>
  <w:style w:type="table" w:styleId="Tabellenraster">
    <w:name w:val="Table Grid"/>
    <w:basedOn w:val="NormaleTabelle"/>
    <w:uiPriority w:val="59"/>
    <w:rsid w:val="00A70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xersteZeile">
    <w:name w:val="Textbox_ersteZeile"/>
    <w:basedOn w:val="TextohneAbstand"/>
    <w:qFormat/>
    <w:rsid w:val="00635445"/>
    <w:pPr>
      <w:pBdr>
        <w:top w:val="single" w:sz="4" w:space="0" w:color="ADCE60"/>
      </w:pBdr>
    </w:pPr>
    <w:rPr>
      <w:color w:val="D6E6B1"/>
      <w:sz w:val="12"/>
    </w:rPr>
  </w:style>
  <w:style w:type="paragraph" w:customStyle="1" w:styleId="TabelleUeberschrift">
    <w:name w:val="Tabelle_Ueberschrift"/>
    <w:basedOn w:val="Standard"/>
    <w:next w:val="Standard"/>
    <w:qFormat/>
    <w:rsid w:val="00521BE3"/>
    <w:pPr>
      <w:outlineLvl w:val="0"/>
    </w:pPr>
    <w:rPr>
      <w:color w:val="7F7F7F" w:themeColor="text1" w:themeTint="80"/>
    </w:rPr>
  </w:style>
  <w:style w:type="paragraph" w:customStyle="1" w:styleId="Tabellezwischen">
    <w:name w:val="Tabelle_zwischen"/>
    <w:basedOn w:val="Standard"/>
    <w:qFormat/>
    <w:rsid w:val="007C0136"/>
    <w:pPr>
      <w:spacing w:after="0"/>
    </w:pPr>
    <w:rPr>
      <w:rFonts w:cs="Arial"/>
      <w:i/>
      <w:color w:val="404040" w:themeColor="text1" w:themeTint="BF"/>
      <w:sz w:val="8"/>
      <w:szCs w:val="18"/>
    </w:rPr>
  </w:style>
  <w:style w:type="paragraph" w:customStyle="1" w:styleId="Kastentext">
    <w:name w:val="Kastentext"/>
    <w:basedOn w:val="TextohneAbstand"/>
    <w:qFormat/>
    <w:rsid w:val="004B5FD8"/>
    <w:pPr>
      <w:spacing w:line="240" w:lineRule="exact"/>
    </w:pPr>
    <w:rPr>
      <w:color w:val="7F7F7F" w:themeColor="text1" w:themeTint="80"/>
      <w:spacing w:val="20"/>
      <w:sz w:val="16"/>
      <w:szCs w:val="16"/>
    </w:rPr>
  </w:style>
  <w:style w:type="paragraph" w:customStyle="1" w:styleId="Rubriktitel">
    <w:name w:val="Rubriktitel"/>
    <w:basedOn w:val="TextohneAbstand"/>
    <w:qFormat/>
    <w:rsid w:val="00A72366"/>
    <w:pPr>
      <w:jc w:val="right"/>
    </w:pPr>
    <w:rPr>
      <w:color w:val="7F7F7F" w:themeColor="text1" w:themeTint="80"/>
      <w:spacing w:val="3"/>
      <w:sz w:val="16"/>
      <w:szCs w:val="16"/>
    </w:rPr>
  </w:style>
  <w:style w:type="character" w:customStyle="1" w:styleId="Auszeichnung">
    <w:name w:val="Auszeichnung"/>
    <w:basedOn w:val="Absatz-Standardschriftart"/>
    <w:uiPriority w:val="1"/>
    <w:qFormat/>
    <w:rsid w:val="00F10738"/>
    <w:rPr>
      <w:rFonts w:asciiTheme="majorHAnsi" w:hAnsiTheme="majorHAnsi"/>
      <w:b/>
      <w:bCs/>
      <w:color w:val="262626" w:themeColor="text1" w:themeTint="D9"/>
      <w:spacing w:val="2"/>
      <w:sz w:val="18"/>
      <w:szCs w:val="18"/>
    </w:rPr>
  </w:style>
  <w:style w:type="character" w:styleId="Fett">
    <w:name w:val="Strong"/>
    <w:basedOn w:val="Absatz-Standardschriftart"/>
    <w:uiPriority w:val="22"/>
    <w:qFormat/>
    <w:rsid w:val="00F10738"/>
    <w:rPr>
      <w:b/>
      <w:bCs/>
    </w:rPr>
  </w:style>
  <w:style w:type="paragraph" w:customStyle="1" w:styleId="TabelleFliesstext">
    <w:name w:val="Tabelle_Fliesstext"/>
    <w:basedOn w:val="TextohneAbstand"/>
    <w:qFormat/>
    <w:rsid w:val="00606C93"/>
    <w:rPr>
      <w:szCs w:val="18"/>
    </w:rPr>
  </w:style>
  <w:style w:type="paragraph" w:customStyle="1" w:styleId="Linien">
    <w:name w:val="Linien"/>
    <w:basedOn w:val="Standard"/>
    <w:next w:val="Standard"/>
    <w:qFormat/>
    <w:rsid w:val="00962BC1"/>
    <w:pPr>
      <w:spacing w:before="200"/>
      <w:jc w:val="both"/>
    </w:pPr>
    <w:rPr>
      <w:color w:val="86B819"/>
      <w:u w:val="single"/>
    </w:rPr>
  </w:style>
  <w:style w:type="paragraph" w:customStyle="1" w:styleId="Hinweis">
    <w:name w:val="Hinweis"/>
    <w:basedOn w:val="TextohneAbstand"/>
    <w:next w:val="TextohneAbstand"/>
    <w:qFormat/>
    <w:rsid w:val="00521BE3"/>
    <w:pPr>
      <w:jc w:val="center"/>
    </w:pPr>
    <w:rPr>
      <w:color w:val="E36C0A" w:themeColor="accent6" w:themeShade="BF"/>
    </w:rPr>
  </w:style>
  <w:style w:type="paragraph" w:customStyle="1" w:styleId="HinweisPfeil">
    <w:name w:val="Hinweis_Pfeil"/>
    <w:basedOn w:val="Hinweis"/>
    <w:qFormat/>
    <w:rsid w:val="007939CA"/>
    <w:pPr>
      <w:numPr>
        <w:numId w:val="13"/>
      </w:numPr>
      <w:jc w:val="left"/>
    </w:pPr>
    <w:rPr>
      <w:color w:val="0A491C"/>
    </w:rPr>
  </w:style>
  <w:style w:type="paragraph" w:customStyle="1" w:styleId="TabelleAufzhlung">
    <w:name w:val="Tabelle_Aufzählung"/>
    <w:basedOn w:val="TabelleFliesstext"/>
    <w:qFormat/>
    <w:rsid w:val="006246AB"/>
    <w:pPr>
      <w:numPr>
        <w:numId w:val="14"/>
      </w:numPr>
    </w:pPr>
    <w:rPr>
      <w:lang w:eastAsia="en-US"/>
    </w:rPr>
  </w:style>
  <w:style w:type="character" w:customStyle="1" w:styleId="WW8Num9z3">
    <w:name w:val="WW8Num9z3"/>
    <w:rsid w:val="00447B2E"/>
  </w:style>
  <w:style w:type="character" w:styleId="Kommentarzeichen">
    <w:name w:val="annotation reference"/>
    <w:uiPriority w:val="99"/>
    <w:semiHidden/>
    <w:unhideWhenUsed/>
    <w:rsid w:val="0005190C"/>
    <w:rPr>
      <w:sz w:val="16"/>
      <w:szCs w:val="16"/>
    </w:rPr>
  </w:style>
  <w:style w:type="paragraph" w:styleId="Kommentartext">
    <w:name w:val="annotation text"/>
    <w:basedOn w:val="Standard"/>
    <w:link w:val="KommentartextZchn"/>
    <w:uiPriority w:val="99"/>
    <w:semiHidden/>
    <w:unhideWhenUsed/>
    <w:rsid w:val="0005190C"/>
    <w:pPr>
      <w:tabs>
        <w:tab w:val="clear" w:pos="284"/>
      </w:tabs>
      <w:suppressAutoHyphens w:val="0"/>
      <w:spacing w:after="200" w:line="276" w:lineRule="auto"/>
    </w:pPr>
    <w:rPr>
      <w:color w:val="auto"/>
      <w:sz w:val="20"/>
      <w:szCs w:val="20"/>
      <w:lang w:eastAsia="en-US"/>
    </w:rPr>
  </w:style>
  <w:style w:type="character" w:customStyle="1" w:styleId="KommentartextZchn">
    <w:name w:val="Kommentartext Zchn"/>
    <w:basedOn w:val="Absatz-Standardschriftart"/>
    <w:link w:val="Kommentartext"/>
    <w:uiPriority w:val="99"/>
    <w:semiHidden/>
    <w:rsid w:val="0005190C"/>
    <w:rPr>
      <w:rFonts w:ascii="Calibri" w:eastAsia="Calibri" w:hAnsi="Calibri" w:cs="Times New Roman"/>
      <w:sz w:val="20"/>
      <w:szCs w:val="20"/>
      <w:lang w:eastAsia="en-US"/>
    </w:rPr>
  </w:style>
  <w:style w:type="paragraph" w:styleId="Listenabsatz">
    <w:name w:val="List Paragraph"/>
    <w:basedOn w:val="Standard"/>
    <w:uiPriority w:val="34"/>
    <w:qFormat/>
    <w:rsid w:val="00693D1C"/>
    <w:pPr>
      <w:tabs>
        <w:tab w:val="clear" w:pos="284"/>
      </w:tabs>
      <w:suppressAutoHyphens w:val="0"/>
      <w:spacing w:after="200" w:line="276" w:lineRule="auto"/>
      <w:ind w:left="708"/>
    </w:pPr>
    <w:rPr>
      <w:color w:val="auto"/>
      <w:sz w:val="22"/>
      <w:szCs w:val="22"/>
      <w:lang w:eastAsia="en-US"/>
    </w:rPr>
  </w:style>
  <w:style w:type="paragraph" w:styleId="StandardWeb">
    <w:name w:val="Normal (Web)"/>
    <w:basedOn w:val="Standard"/>
    <w:uiPriority w:val="99"/>
    <w:semiHidden/>
    <w:unhideWhenUsed/>
    <w:rsid w:val="00693D1C"/>
    <w:pPr>
      <w:tabs>
        <w:tab w:val="clear" w:pos="284"/>
      </w:tabs>
      <w:suppressAutoHyphens w:val="0"/>
      <w:spacing w:before="100" w:beforeAutospacing="1" w:after="100" w:afterAutospacing="1"/>
    </w:pPr>
    <w:rPr>
      <w:rFonts w:ascii="Times New Roman" w:eastAsia="Times New Roman" w:hAnsi="Times New Roman"/>
      <w:color w:val="auto"/>
      <w:sz w:val="24"/>
      <w:szCs w:val="24"/>
      <w:lang w:eastAsia="de-DE"/>
    </w:rPr>
  </w:style>
  <w:style w:type="paragraph" w:customStyle="1" w:styleId="Listenabsatz1">
    <w:name w:val="Listenabsatz1"/>
    <w:basedOn w:val="Standard"/>
    <w:rsid w:val="00693D1C"/>
    <w:pPr>
      <w:widowControl w:val="0"/>
      <w:tabs>
        <w:tab w:val="clear" w:pos="284"/>
      </w:tabs>
      <w:spacing w:after="120"/>
      <w:ind w:left="720"/>
    </w:pPr>
    <w:rPr>
      <w:rFonts w:ascii="Times New Roman" w:eastAsia="SimSun" w:hAnsi="Times New Roman" w:cs="Mangal"/>
      <w:color w:val="auto"/>
      <w:kern w:val="1"/>
      <w:sz w:val="24"/>
      <w:szCs w:val="24"/>
      <w:lang w:eastAsia="hi-IN" w:bidi="hi-IN"/>
    </w:rPr>
  </w:style>
  <w:style w:type="paragraph" w:styleId="Endnotentext">
    <w:name w:val="endnote text"/>
    <w:basedOn w:val="Standard"/>
    <w:link w:val="EndnotentextZchn"/>
    <w:uiPriority w:val="99"/>
    <w:semiHidden/>
    <w:unhideWhenUsed/>
    <w:rsid w:val="0056617C"/>
    <w:pPr>
      <w:tabs>
        <w:tab w:val="clear" w:pos="284"/>
      </w:tabs>
      <w:suppressAutoHyphens w:val="0"/>
      <w:spacing w:after="200" w:line="276" w:lineRule="auto"/>
    </w:pPr>
    <w:rPr>
      <w:color w:val="auto"/>
      <w:sz w:val="20"/>
      <w:szCs w:val="20"/>
      <w:lang w:eastAsia="en-US"/>
    </w:rPr>
  </w:style>
  <w:style w:type="character" w:customStyle="1" w:styleId="EndnotentextZchn">
    <w:name w:val="Endnotentext Zchn"/>
    <w:basedOn w:val="Absatz-Standardschriftart"/>
    <w:link w:val="Endnotentext"/>
    <w:uiPriority w:val="99"/>
    <w:semiHidden/>
    <w:rsid w:val="0056617C"/>
    <w:rPr>
      <w:rFonts w:ascii="Calibri" w:eastAsia="Calibri" w:hAnsi="Calibri" w:cs="Times New Roman"/>
      <w:sz w:val="20"/>
      <w:szCs w:val="20"/>
      <w:lang w:eastAsia="en-US"/>
    </w:rPr>
  </w:style>
  <w:style w:type="paragraph" w:customStyle="1" w:styleId="TabellenInhalt">
    <w:name w:val="Tabellen Inhalt"/>
    <w:basedOn w:val="Standard"/>
    <w:rsid w:val="006E0E76"/>
    <w:pPr>
      <w:widowControl w:val="0"/>
      <w:suppressLineNumbers/>
      <w:tabs>
        <w:tab w:val="clear" w:pos="284"/>
      </w:tabs>
      <w:spacing w:after="0"/>
    </w:pPr>
    <w:rPr>
      <w:rFonts w:ascii="Times New Roman" w:eastAsia="SimSun" w:hAnsi="Times New Roman" w:cs="Mangal"/>
      <w:color w:val="auto"/>
      <w:kern w:val="1"/>
      <w:sz w:val="24"/>
      <w:szCs w:val="24"/>
      <w:lang w:eastAsia="hi-IN" w:bidi="hi-IN"/>
    </w:rPr>
  </w:style>
  <w:style w:type="character" w:customStyle="1" w:styleId="unterstrichen">
    <w:name w:val="unterstrichen"/>
    <w:basedOn w:val="Absatz-Standardschriftart"/>
    <w:uiPriority w:val="1"/>
    <w:qFormat/>
    <w:rsid w:val="00962BC1"/>
    <w:rPr>
      <w:rFonts w:asciiTheme="majorHAnsi" w:hAnsiTheme="majorHAnsi"/>
      <w:color w:val="86B819"/>
      <w:sz w:val="21"/>
      <w:u w:val="single"/>
    </w:rPr>
  </w:style>
  <w:style w:type="paragraph" w:customStyle="1" w:styleId="StandardWeb1">
    <w:name w:val="Standard (Web)1"/>
    <w:basedOn w:val="Standard"/>
    <w:rsid w:val="00983CDB"/>
    <w:pPr>
      <w:tabs>
        <w:tab w:val="clear" w:pos="284"/>
        <w:tab w:val="clear" w:pos="1418"/>
        <w:tab w:val="clear" w:pos="2835"/>
        <w:tab w:val="clear" w:pos="3969"/>
        <w:tab w:val="clear" w:pos="4536"/>
        <w:tab w:val="clear" w:pos="5103"/>
        <w:tab w:val="clear" w:pos="5670"/>
        <w:tab w:val="clear" w:pos="7938"/>
        <w:tab w:val="clear" w:pos="8505"/>
        <w:tab w:val="clear" w:pos="9072"/>
        <w:tab w:val="clear" w:pos="9639"/>
        <w:tab w:val="clear" w:pos="10206"/>
      </w:tabs>
      <w:spacing w:before="28" w:after="119" w:line="100" w:lineRule="atLeast"/>
    </w:pPr>
    <w:rPr>
      <w:rFonts w:ascii="Times New Roman" w:eastAsia="Times New Roman" w:hAnsi="Times New Roman"/>
      <w:color w:val="auto"/>
      <w:kern w:val="1"/>
      <w:sz w:val="24"/>
      <w:szCs w:val="24"/>
    </w:rPr>
  </w:style>
  <w:style w:type="paragraph" w:styleId="Textkrper">
    <w:name w:val="Body Text"/>
    <w:basedOn w:val="Standard"/>
    <w:link w:val="TextkrperZchn"/>
    <w:rsid w:val="00A93FEE"/>
    <w:pPr>
      <w:tabs>
        <w:tab w:val="clear" w:pos="284"/>
        <w:tab w:val="clear" w:pos="1418"/>
        <w:tab w:val="clear" w:pos="2835"/>
        <w:tab w:val="clear" w:pos="3969"/>
        <w:tab w:val="clear" w:pos="4536"/>
        <w:tab w:val="clear" w:pos="5103"/>
        <w:tab w:val="clear" w:pos="5670"/>
        <w:tab w:val="clear" w:pos="7938"/>
        <w:tab w:val="clear" w:pos="8505"/>
        <w:tab w:val="clear" w:pos="9072"/>
        <w:tab w:val="clear" w:pos="9639"/>
        <w:tab w:val="clear" w:pos="10206"/>
      </w:tabs>
      <w:spacing w:after="120" w:line="276" w:lineRule="auto"/>
    </w:pPr>
    <w:rPr>
      <w:rFonts w:eastAsia="SimSun" w:cs="Calibri"/>
      <w:color w:val="auto"/>
      <w:kern w:val="1"/>
      <w:sz w:val="22"/>
      <w:szCs w:val="22"/>
    </w:rPr>
  </w:style>
  <w:style w:type="character" w:customStyle="1" w:styleId="TextkrperZchn">
    <w:name w:val="Textkörper Zchn"/>
    <w:basedOn w:val="Absatz-Standardschriftart"/>
    <w:link w:val="Textkrper"/>
    <w:rsid w:val="00A93FEE"/>
    <w:rPr>
      <w:rFonts w:ascii="Calibri" w:eastAsia="SimSun" w:hAnsi="Calibri" w:cs="Calibri"/>
      <w:kern w:val="1"/>
      <w:sz w:val="22"/>
      <w:szCs w:val="22"/>
      <w:lang w:eastAsia="ar-SA"/>
    </w:rPr>
  </w:style>
  <w:style w:type="paragraph" w:customStyle="1" w:styleId="BigHead">
    <w:name w:val="Big Head"/>
    <w:basedOn w:val="berschrift1"/>
    <w:qFormat/>
    <w:rsid w:val="002301FB"/>
    <w:pPr>
      <w:jc w:val="center"/>
    </w:pPr>
    <w:rPr>
      <w:sz w:val="72"/>
    </w:rPr>
  </w:style>
  <w:style w:type="character" w:customStyle="1" w:styleId="Style1">
    <w:name w:val="Style1"/>
    <w:basedOn w:val="Absatz-Standardschriftart"/>
    <w:uiPriority w:val="1"/>
    <w:qFormat/>
    <w:rsid w:val="004A4158"/>
    <w:rPr>
      <w:rFonts w:asciiTheme="majorHAnsi" w:hAnsiTheme="majorHAnsi"/>
      <w:b w:val="0"/>
      <w:bCs w:val="0"/>
      <w:color w:val="06491B"/>
      <w:sz w:val="28"/>
      <w:szCs w:val="28"/>
      <w:bdr w:val="none" w:sz="0" w:space="0" w:color="auto"/>
      <w:shd w:val="clear" w:color="auto" w:fill="D6E6B1"/>
    </w:rPr>
  </w:style>
  <w:style w:type="paragraph" w:styleId="Titel">
    <w:name w:val="Title"/>
    <w:basedOn w:val="Standard"/>
    <w:next w:val="Standard"/>
    <w:link w:val="TitelZchn"/>
    <w:uiPriority w:val="10"/>
    <w:qFormat/>
    <w:rsid w:val="00E6339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E6339D"/>
    <w:rPr>
      <w:rFonts w:asciiTheme="majorHAnsi" w:eastAsiaTheme="majorEastAsia" w:hAnsiTheme="majorHAnsi" w:cstheme="majorBidi"/>
      <w:color w:val="17365D" w:themeColor="text2" w:themeShade="BF"/>
      <w:spacing w:val="5"/>
      <w:kern w:val="28"/>
      <w:sz w:val="52"/>
      <w:szCs w:val="52"/>
      <w:lang w:eastAsia="ar-SA"/>
    </w:rPr>
  </w:style>
  <w:style w:type="character" w:styleId="NichtaufgelsteErwhnung">
    <w:name w:val="Unresolved Mention"/>
    <w:basedOn w:val="Absatz-Standardschriftart"/>
    <w:uiPriority w:val="99"/>
    <w:semiHidden/>
    <w:unhideWhenUsed/>
    <w:rsid w:val="005C7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3824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ttlesun.org/about/missio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DA5E7-FC4F-4557-A1A6-A8F897EA5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Words>
  <Characters>618</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Stadt Frankfurt am Main</Company>
  <LinksUpToDate>false</LinksUpToDate>
  <CharactersWithSpaces>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Gesa</dc:creator>
  <cp:lastModifiedBy>Carmen Maier</cp:lastModifiedBy>
  <cp:revision>7</cp:revision>
  <cp:lastPrinted>2017-03-10T12:44:00Z</cp:lastPrinted>
  <dcterms:created xsi:type="dcterms:W3CDTF">2017-09-08T12:21:00Z</dcterms:created>
  <dcterms:modified xsi:type="dcterms:W3CDTF">2022-12-29T11:39:00Z</dcterms:modified>
</cp:coreProperties>
</file>