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9C860" w14:textId="77777777" w:rsidR="001B549C" w:rsidRDefault="001B549C" w:rsidP="001B549C">
      <w:pPr>
        <w:pStyle w:val="berschrift1"/>
      </w:pPr>
      <w:r>
        <w:t>1 – Energie-Memo</w:t>
      </w:r>
    </w:p>
    <w:p w14:paraId="5F28D128" w14:textId="77777777" w:rsidR="001B549C" w:rsidRDefault="001B549C" w:rsidP="001B549C">
      <w:r w:rsidRPr="00665B0F">
        <w:t>Es gehören immer zwei Karten zusammen: Die zwei Bilder zeigen Dinge, die das Gleiche machen. Einmal wird Strom gebraucht, einmal nicht. Das schont die Umwelt.</w:t>
      </w:r>
    </w:p>
    <w:p w14:paraId="3BECD3E8" w14:textId="77777777" w:rsidR="001B549C" w:rsidRPr="00705502" w:rsidRDefault="001B549C" w:rsidP="001B549C">
      <w:pPr>
        <w:rPr>
          <w:lang w:eastAsia="de-DE"/>
        </w:rPr>
      </w:pPr>
      <w:r w:rsidRPr="00705502">
        <w:rPr>
          <w:noProof/>
          <w:lang w:val="en-US" w:eastAsia="en-US"/>
        </w:rPr>
        <w:drawing>
          <wp:anchor distT="0" distB="0" distL="114300" distR="114300" simplePos="0" relativeHeight="251667456" behindDoc="1" locked="0" layoutInCell="1" allowOverlap="1" wp14:anchorId="0C428660" wp14:editId="2C4252F2">
            <wp:simplePos x="0" y="0"/>
            <wp:positionH relativeFrom="column">
              <wp:posOffset>2286000</wp:posOffset>
            </wp:positionH>
            <wp:positionV relativeFrom="paragraph">
              <wp:posOffset>209964</wp:posOffset>
            </wp:positionV>
            <wp:extent cx="3455670" cy="3455670"/>
            <wp:effectExtent l="0" t="0" r="0" b="0"/>
            <wp:wrapNone/>
            <wp:docPr id="219" name="Pictur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3455670"/>
                    </a:xfrm>
                    <a:prstGeom prst="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5502">
        <w:rPr>
          <w:strike/>
          <w:noProof/>
          <w:lang w:val="en-US" w:eastAsia="en-US"/>
        </w:rPr>
        <w:drawing>
          <wp:anchor distT="0" distB="0" distL="114300" distR="114300" simplePos="0" relativeHeight="251668480" behindDoc="1" locked="0" layoutInCell="1" allowOverlap="1" wp14:anchorId="332D2209" wp14:editId="0774DA92">
            <wp:simplePos x="0" y="0"/>
            <wp:positionH relativeFrom="column">
              <wp:posOffset>-531495</wp:posOffset>
            </wp:positionH>
            <wp:positionV relativeFrom="paragraph">
              <wp:posOffset>340802</wp:posOffset>
            </wp:positionV>
            <wp:extent cx="3388995" cy="3388360"/>
            <wp:effectExtent l="0" t="0" r="0" b="0"/>
            <wp:wrapNone/>
            <wp:docPr id="220" name="Picture 220" descr="Ein Bild, das Werkzeug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 descr="Ein Bild, das Werkzeug enthält.&#10;&#10;Automatisch generierte Beschreibung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3388360"/>
                    </a:xfrm>
                    <a:prstGeom prst="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b/>
          <w:bCs/>
          <w:sz w:val="25"/>
          <w:szCs w:val="25"/>
        </w:rPr>
        <w:t>Finde</w:t>
      </w:r>
      <w:proofErr w:type="gramEnd"/>
      <w:r>
        <w:rPr>
          <w:b/>
          <w:bCs/>
          <w:sz w:val="25"/>
          <w:szCs w:val="25"/>
        </w:rPr>
        <w:t xml:space="preserve"> die passenden Energie-Kartenpaare!</w:t>
      </w:r>
    </w:p>
    <w:p w14:paraId="078A4619" w14:textId="77777777" w:rsidR="001B549C" w:rsidRPr="00FD2444" w:rsidRDefault="001B549C" w:rsidP="001B549C">
      <w:pPr>
        <w:pStyle w:val="berschrift2"/>
        <w:rPr>
          <w:spacing w:val="-2"/>
          <w:lang w:eastAsia="de-DE"/>
        </w:rPr>
      </w:pPr>
    </w:p>
    <w:p w14:paraId="5EAFE640" w14:textId="77777777" w:rsidR="001B549C" w:rsidRDefault="001B549C" w:rsidP="001B549C">
      <w:pPr>
        <w:rPr>
          <w:spacing w:val="-1"/>
          <w:position w:val="1"/>
          <w:lang w:eastAsia="de-DE"/>
        </w:rPr>
      </w:pPr>
      <w:r w:rsidRPr="00705502">
        <w:rPr>
          <w:spacing w:val="-1"/>
          <w:position w:val="1"/>
          <w:lang w:eastAsia="de-DE"/>
        </w:rPr>
        <w:t xml:space="preserve"> </w:t>
      </w:r>
    </w:p>
    <w:p w14:paraId="1D2115CB" w14:textId="77777777" w:rsidR="001B549C" w:rsidRDefault="001B549C" w:rsidP="001B549C">
      <w:pPr>
        <w:rPr>
          <w:spacing w:val="-1"/>
          <w:position w:val="1"/>
          <w:lang w:eastAsia="de-DE"/>
        </w:rPr>
      </w:pPr>
    </w:p>
    <w:p w14:paraId="194DDFD8" w14:textId="77777777" w:rsidR="001B549C" w:rsidRPr="00705502" w:rsidRDefault="001B549C" w:rsidP="001B549C">
      <w:pPr>
        <w:rPr>
          <w:lang w:eastAsia="de-DE"/>
        </w:rPr>
      </w:pPr>
    </w:p>
    <w:p w14:paraId="5B9125CD" w14:textId="77777777" w:rsidR="001B549C" w:rsidRPr="00705502" w:rsidRDefault="001B549C" w:rsidP="001B549C">
      <w:pPr>
        <w:rPr>
          <w:lang w:eastAsia="de-DE"/>
        </w:rPr>
      </w:pPr>
    </w:p>
    <w:p w14:paraId="6A641C7C" w14:textId="77777777" w:rsidR="001B549C" w:rsidRDefault="001B549C" w:rsidP="001B549C">
      <w:pPr>
        <w:rPr>
          <w:spacing w:val="1"/>
          <w:lang w:eastAsia="de-DE"/>
        </w:rPr>
      </w:pPr>
    </w:p>
    <w:p w14:paraId="1DA5BA49" w14:textId="77777777" w:rsidR="001B549C" w:rsidRDefault="001B549C" w:rsidP="001B549C">
      <w:pPr>
        <w:rPr>
          <w:spacing w:val="1"/>
          <w:lang w:eastAsia="de-DE"/>
        </w:rPr>
      </w:pPr>
    </w:p>
    <w:p w14:paraId="79E831F2" w14:textId="77777777" w:rsidR="001B549C" w:rsidRDefault="001B549C" w:rsidP="001B549C">
      <w:pPr>
        <w:rPr>
          <w:spacing w:val="1"/>
          <w:lang w:eastAsia="de-DE"/>
        </w:rPr>
      </w:pPr>
    </w:p>
    <w:p w14:paraId="5BD1104A" w14:textId="77777777" w:rsidR="001B549C" w:rsidRDefault="001B549C" w:rsidP="001B549C">
      <w:pPr>
        <w:rPr>
          <w:spacing w:val="1"/>
          <w:lang w:eastAsia="de-DE"/>
        </w:rPr>
      </w:pPr>
    </w:p>
    <w:p w14:paraId="7E6ADEFD" w14:textId="77777777" w:rsidR="001B549C" w:rsidRDefault="001B549C" w:rsidP="001B549C">
      <w:pPr>
        <w:rPr>
          <w:spacing w:val="1"/>
          <w:lang w:eastAsia="de-DE"/>
        </w:rPr>
      </w:pPr>
    </w:p>
    <w:p w14:paraId="64F996A1" w14:textId="77777777" w:rsidR="001B549C" w:rsidRPr="00705502" w:rsidRDefault="001B549C" w:rsidP="001B549C">
      <w:pPr>
        <w:rPr>
          <w:spacing w:val="1"/>
          <w:lang w:eastAsia="de-DE"/>
        </w:rPr>
      </w:pPr>
    </w:p>
    <w:p w14:paraId="56148F1B" w14:textId="77777777" w:rsidR="001B549C" w:rsidRDefault="001B549C" w:rsidP="001B549C">
      <w:pPr>
        <w:rPr>
          <w:rStyle w:val="berschrift2Zchn"/>
        </w:rPr>
      </w:pPr>
    </w:p>
    <w:p w14:paraId="6DC2D8DF" w14:textId="77777777" w:rsidR="001B549C" w:rsidRPr="007A27C8" w:rsidRDefault="001B549C" w:rsidP="001B549C">
      <w:pPr>
        <w:rPr>
          <w:spacing w:val="1"/>
          <w:sz w:val="28"/>
          <w:szCs w:val="28"/>
          <w:lang w:eastAsia="de-DE"/>
        </w:rPr>
      </w:pPr>
    </w:p>
    <w:p w14:paraId="6706C996" w14:textId="77777777" w:rsidR="001B549C" w:rsidRPr="007A27C8" w:rsidRDefault="001B549C" w:rsidP="001B549C">
      <w:pPr>
        <w:pStyle w:val="berschrift2"/>
        <w:rPr>
          <w:lang w:eastAsia="de-DE"/>
        </w:rPr>
      </w:pPr>
      <w:r>
        <w:rPr>
          <w:lang w:eastAsia="de-DE"/>
        </w:rPr>
        <w:t>Welche Ideen auf den Karten-Paaren gefallen Dir am besten?</w:t>
      </w:r>
      <w:r>
        <w:rPr>
          <w:lang w:eastAsia="de-DE"/>
        </w:rPr>
        <w:br/>
      </w:r>
    </w:p>
    <w:p w14:paraId="0A7072F6" w14:textId="77777777" w:rsidR="001B549C" w:rsidRPr="007A27C8" w:rsidRDefault="001B549C" w:rsidP="001B549C">
      <w:pPr>
        <w:rPr>
          <w:sz w:val="10"/>
          <w:szCs w:val="10"/>
          <w:lang w:eastAsia="de-DE"/>
        </w:rPr>
      </w:pPr>
    </w:p>
    <w:p w14:paraId="16F6F753" w14:textId="77777777" w:rsidR="001B549C" w:rsidRDefault="001B549C" w:rsidP="001B549C">
      <w:pPr>
        <w:pStyle w:val="Listenabsatz"/>
        <w:numPr>
          <w:ilvl w:val="0"/>
          <w:numId w:val="39"/>
        </w:numPr>
        <w:spacing w:before="240" w:after="0" w:line="480" w:lineRule="auto"/>
        <w:rPr>
          <w:rStyle w:val="unterstrichen"/>
        </w:rPr>
      </w:pP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</w:p>
    <w:p w14:paraId="1B7AE839" w14:textId="77777777" w:rsidR="001B549C" w:rsidRDefault="001B549C" w:rsidP="001B549C">
      <w:pPr>
        <w:pStyle w:val="Listenabsatz"/>
        <w:numPr>
          <w:ilvl w:val="0"/>
          <w:numId w:val="39"/>
        </w:numPr>
        <w:spacing w:before="240" w:after="0" w:line="480" w:lineRule="auto"/>
        <w:rPr>
          <w:rStyle w:val="unterstrichen"/>
        </w:rPr>
      </w:pP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</w:p>
    <w:p w14:paraId="552B879B" w14:textId="77777777" w:rsidR="001B549C" w:rsidRDefault="001B549C" w:rsidP="001B549C">
      <w:pPr>
        <w:pStyle w:val="Listenabsatz"/>
        <w:numPr>
          <w:ilvl w:val="0"/>
          <w:numId w:val="39"/>
        </w:numPr>
        <w:spacing w:before="240" w:after="0" w:line="480" w:lineRule="auto"/>
        <w:rPr>
          <w:rStyle w:val="unterstrichen"/>
        </w:rPr>
      </w:pP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</w:p>
    <w:p w14:paraId="01FE284B" w14:textId="77777777" w:rsidR="001B549C" w:rsidRPr="007F6328" w:rsidRDefault="001B549C" w:rsidP="001B549C">
      <w:pPr>
        <w:pStyle w:val="Listenabsatz"/>
        <w:numPr>
          <w:ilvl w:val="0"/>
          <w:numId w:val="39"/>
        </w:numPr>
        <w:spacing w:before="240" w:after="0" w:line="480" w:lineRule="auto"/>
        <w:rPr>
          <w:rFonts w:asciiTheme="majorHAnsi" w:hAnsiTheme="majorHAnsi"/>
          <w:color w:val="86B819"/>
          <w:sz w:val="21"/>
          <w:u w:val="single"/>
        </w:rPr>
      </w:pP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</w:p>
    <w:p w14:paraId="0E5C76B4" w14:textId="77777777" w:rsidR="001B549C" w:rsidRPr="0026381C" w:rsidRDefault="001B549C" w:rsidP="001B549C">
      <w:pPr>
        <w:pStyle w:val="Listenabsatz"/>
        <w:numPr>
          <w:ilvl w:val="0"/>
          <w:numId w:val="39"/>
        </w:numPr>
        <w:spacing w:before="240" w:after="0" w:line="480" w:lineRule="auto"/>
        <w:rPr>
          <w:rFonts w:asciiTheme="majorHAnsi" w:hAnsiTheme="majorHAnsi"/>
          <w:color w:val="86B819"/>
          <w:sz w:val="21"/>
          <w:u w:val="single"/>
        </w:rPr>
      </w:pP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</w:p>
    <w:p w14:paraId="3ECE8038" w14:textId="77777777" w:rsidR="001B549C" w:rsidRDefault="001B549C">
      <w:pPr>
        <w:tabs>
          <w:tab w:val="clear" w:pos="284"/>
          <w:tab w:val="clear" w:pos="1418"/>
          <w:tab w:val="clear" w:pos="2835"/>
          <w:tab w:val="clear" w:pos="3969"/>
          <w:tab w:val="clear" w:pos="4536"/>
          <w:tab w:val="clear" w:pos="5103"/>
          <w:tab w:val="clear" w:pos="5670"/>
          <w:tab w:val="clear" w:pos="7938"/>
          <w:tab w:val="clear" w:pos="8505"/>
          <w:tab w:val="clear" w:pos="9072"/>
          <w:tab w:val="clear" w:pos="9639"/>
          <w:tab w:val="clear" w:pos="10206"/>
        </w:tabs>
        <w:suppressAutoHyphens w:val="0"/>
        <w:spacing w:after="0"/>
        <w:rPr>
          <w:rFonts w:asciiTheme="majorHAnsi" w:eastAsiaTheme="majorEastAsia" w:hAnsiTheme="majorHAnsi" w:cstheme="majorBidi"/>
          <w:bCs/>
          <w:color w:val="86B819"/>
          <w:sz w:val="40"/>
          <w:szCs w:val="36"/>
        </w:rPr>
      </w:pPr>
      <w:r>
        <w:rPr>
          <w:b/>
        </w:rPr>
        <w:br w:type="page"/>
      </w:r>
    </w:p>
    <w:p w14:paraId="70F225A1" w14:textId="77777777" w:rsidR="007906DB" w:rsidRPr="007906DB" w:rsidRDefault="00B5392F" w:rsidP="00D7076E">
      <w:pPr>
        <w:pStyle w:val="berschrift1"/>
      </w:pPr>
      <w:r w:rsidRPr="002B6746">
        <w:rPr>
          <w:b w:val="0"/>
        </w:rPr>
        <w:lastRenderedPageBreak/>
        <w:t>2</w:t>
      </w:r>
      <w:r w:rsidR="00721005" w:rsidRPr="002B6746">
        <w:rPr>
          <w:b w:val="0"/>
        </w:rPr>
        <w:t xml:space="preserve"> —</w:t>
      </w:r>
      <w:r w:rsidRPr="00FC50DB">
        <w:t xml:space="preserve"> Wärmetransport</w:t>
      </w:r>
    </w:p>
    <w:p w14:paraId="149A73DF" w14:textId="77777777" w:rsidR="00B5392F" w:rsidRPr="00FC50DB" w:rsidRDefault="00B5392F" w:rsidP="000C39A0">
      <w:pPr>
        <w:pStyle w:val="berschrift2"/>
      </w:pPr>
      <w:r w:rsidRPr="00FC50DB">
        <w:t xml:space="preserve">Aufgabe A: </w:t>
      </w:r>
    </w:p>
    <w:p w14:paraId="045BF886" w14:textId="77777777" w:rsidR="00B5392F" w:rsidRPr="00FC50DB" w:rsidRDefault="00B5392F" w:rsidP="00B5392F">
      <w:r w:rsidRPr="00FC50DB">
        <w:t xml:space="preserve">Messt die Luft-Temperatur </w:t>
      </w:r>
      <w:r w:rsidR="000C39A0">
        <w:t>in zwei unterschiedlichen Höhen</w:t>
      </w:r>
    </w:p>
    <w:p w14:paraId="5759DD3B" w14:textId="330F9E26" w:rsidR="00B5392F" w:rsidRPr="00FC50DB" w:rsidRDefault="000C39A0" w:rsidP="000C39A0">
      <w:pPr>
        <w:tabs>
          <w:tab w:val="clear" w:pos="284"/>
          <w:tab w:val="clear" w:pos="1418"/>
          <w:tab w:val="clear" w:pos="2835"/>
          <w:tab w:val="clear" w:pos="3969"/>
          <w:tab w:val="clear" w:pos="4536"/>
          <w:tab w:val="clear" w:pos="5103"/>
          <w:tab w:val="clear" w:pos="5670"/>
          <w:tab w:val="clear" w:pos="7938"/>
          <w:tab w:val="clear" w:pos="8505"/>
          <w:tab w:val="clear" w:pos="9072"/>
          <w:tab w:val="clear" w:pos="9639"/>
          <w:tab w:val="clear" w:pos="10206"/>
        </w:tabs>
        <w:suppressAutoHyphens w:val="0"/>
        <w:spacing w:after="0" w:line="360" w:lineRule="auto"/>
        <w:ind w:left="720"/>
      </w:pPr>
      <w:r w:rsidRPr="000C39A0">
        <w:rPr>
          <w:b/>
        </w:rPr>
        <w:t>a.)</w:t>
      </w:r>
      <w:r>
        <w:t xml:space="preserve"> </w:t>
      </w:r>
      <w:r w:rsidR="002B6746">
        <w:t xml:space="preserve"> </w:t>
      </w:r>
      <w:r w:rsidR="00AE3C9B" w:rsidRPr="00DF6E2F">
        <w:rPr>
          <w:b/>
          <w:bCs/>
        </w:rPr>
        <w:t>unten</w:t>
      </w:r>
      <w:r w:rsidR="00AE3C9B" w:rsidRPr="00AE3C9B">
        <w:t xml:space="preserve"> - knapp über dem Boden</w:t>
      </w:r>
      <w:r>
        <w:t>:</w:t>
      </w:r>
      <w:r w:rsidR="00AE3C9B">
        <w:tab/>
      </w:r>
      <w:r w:rsidR="00AE3C9B">
        <w:tab/>
      </w:r>
      <w:r w:rsidR="00B5392F" w:rsidRPr="000C39A0">
        <w:rPr>
          <w:rStyle w:val="unterstrichen"/>
        </w:rPr>
        <w:tab/>
      </w:r>
      <w:r w:rsidRPr="000C39A0">
        <w:rPr>
          <w:rStyle w:val="unterstrichen"/>
        </w:rPr>
        <w:tab/>
      </w:r>
      <w:r w:rsidR="00B5392F" w:rsidRPr="00FC50DB">
        <w:t xml:space="preserve"> </w:t>
      </w:r>
      <w:r w:rsidR="00B5392F" w:rsidRPr="00FC50DB">
        <w:rPr>
          <w:vertAlign w:val="superscript"/>
        </w:rPr>
        <w:t>0</w:t>
      </w:r>
      <w:r w:rsidR="00B5392F" w:rsidRPr="00FC50DB">
        <w:t>C</w:t>
      </w:r>
    </w:p>
    <w:p w14:paraId="2D891540" w14:textId="4D7E071D" w:rsidR="00B5392F" w:rsidRPr="00FC50DB" w:rsidRDefault="000C39A0" w:rsidP="000C39A0">
      <w:pPr>
        <w:tabs>
          <w:tab w:val="clear" w:pos="284"/>
          <w:tab w:val="clear" w:pos="1418"/>
          <w:tab w:val="clear" w:pos="2835"/>
          <w:tab w:val="clear" w:pos="3969"/>
          <w:tab w:val="clear" w:pos="4536"/>
          <w:tab w:val="clear" w:pos="5103"/>
          <w:tab w:val="clear" w:pos="5670"/>
          <w:tab w:val="clear" w:pos="7938"/>
          <w:tab w:val="clear" w:pos="8505"/>
          <w:tab w:val="clear" w:pos="9072"/>
          <w:tab w:val="clear" w:pos="9639"/>
          <w:tab w:val="clear" w:pos="10206"/>
        </w:tabs>
        <w:suppressAutoHyphens w:val="0"/>
        <w:spacing w:after="0" w:line="360" w:lineRule="auto"/>
        <w:ind w:left="720"/>
      </w:pPr>
      <w:r w:rsidRPr="000C39A0">
        <w:rPr>
          <w:b/>
        </w:rPr>
        <w:t>b.)</w:t>
      </w:r>
      <w:r w:rsidR="002B6746">
        <w:rPr>
          <w:b/>
        </w:rPr>
        <w:t xml:space="preserve"> </w:t>
      </w:r>
      <w:r>
        <w:t xml:space="preserve"> </w:t>
      </w:r>
      <w:r w:rsidR="00F133CB">
        <w:rPr>
          <w:b/>
          <w:bCs/>
          <w:szCs w:val="21"/>
        </w:rPr>
        <w:t>oben</w:t>
      </w:r>
      <w:r w:rsidR="00827022" w:rsidRPr="00827022">
        <w:t xml:space="preserve"> in 2 Metern Höhe </w:t>
      </w:r>
      <w:r w:rsidR="00827022">
        <w:t>(</w:t>
      </w:r>
      <w:r w:rsidR="00F133CB">
        <w:rPr>
          <w:szCs w:val="21"/>
        </w:rPr>
        <w:t>ausgestreckter Arm</w:t>
      </w:r>
      <w:r w:rsidR="00827022">
        <w:rPr>
          <w:szCs w:val="21"/>
        </w:rPr>
        <w:t>)</w:t>
      </w:r>
      <w:r w:rsidR="00F133CB">
        <w:rPr>
          <w:szCs w:val="21"/>
        </w:rPr>
        <w:t>:</w:t>
      </w:r>
      <w:r w:rsidR="00F133CB">
        <w:tab/>
      </w:r>
      <w:r w:rsidR="00B5392F" w:rsidRPr="000C39A0">
        <w:rPr>
          <w:rStyle w:val="unterstrichen"/>
        </w:rPr>
        <w:tab/>
      </w:r>
      <w:r w:rsidRPr="000C39A0">
        <w:rPr>
          <w:rStyle w:val="unterstrichen"/>
        </w:rPr>
        <w:tab/>
      </w:r>
      <w:r w:rsidR="00B5392F" w:rsidRPr="00FC50DB">
        <w:t xml:space="preserve"> </w:t>
      </w:r>
      <w:r w:rsidR="00B5392F" w:rsidRPr="00FC50DB">
        <w:rPr>
          <w:vertAlign w:val="superscript"/>
        </w:rPr>
        <w:t>0</w:t>
      </w:r>
      <w:r w:rsidR="00B5392F" w:rsidRPr="00FC50DB">
        <w:t>C</w:t>
      </w:r>
      <w:r>
        <w:br/>
      </w:r>
    </w:p>
    <w:p w14:paraId="159163CB" w14:textId="77777777" w:rsidR="005A2F32" w:rsidRDefault="00B5392F" w:rsidP="00B5392F">
      <w:r w:rsidRPr="00FC50DB">
        <w:t>Gibt es einen Temperaturunterschied?</w:t>
      </w:r>
      <w:r>
        <w:t xml:space="preserve"> Ist das überall im Raum so? Testet verschiedene Stellen.</w:t>
      </w:r>
      <w:r w:rsidRPr="00FC50DB">
        <w:tab/>
      </w:r>
    </w:p>
    <w:p w14:paraId="7F00F28A" w14:textId="05AE1E78" w:rsidR="00B5392F" w:rsidRPr="00FC50DB" w:rsidRDefault="005A2F32" w:rsidP="00B5392F">
      <w:r>
        <w:rPr>
          <w:szCs w:val="21"/>
        </w:rPr>
        <w:t>Dann kreuze die richtige Antwort an.</w:t>
      </w:r>
      <w:r w:rsidR="00B5392F" w:rsidRPr="00FC50DB">
        <w:tab/>
      </w:r>
    </w:p>
    <w:p w14:paraId="6265A479" w14:textId="09A41B7D" w:rsidR="00B5392F" w:rsidRPr="00FC50DB" w:rsidRDefault="00A40435" w:rsidP="00A40435">
      <w:pPr>
        <w:pStyle w:val="Listeunsortiert"/>
        <w:numPr>
          <w:ilvl w:val="0"/>
          <w:numId w:val="0"/>
        </w:numPr>
        <w:ind w:left="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C3C7AB" wp14:editId="101B566A">
                <wp:simplePos x="0" y="0"/>
                <wp:positionH relativeFrom="column">
                  <wp:posOffset>184987</wp:posOffset>
                </wp:positionH>
                <wp:positionV relativeFrom="paragraph">
                  <wp:posOffset>25463</wp:posOffset>
                </wp:positionV>
                <wp:extent cx="129528" cy="134624"/>
                <wp:effectExtent l="0" t="0" r="23495" b="17780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28" cy="1346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">
                          <a:solidFill>
                            <a:srgbClr val="86B81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72CCF" id="Rectangle 227" o:spid="_x0000_s1026" style="position:absolute;margin-left:14.55pt;margin-top:2pt;width:10.2pt;height:1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" fillcolor="white [3212]" strokecolor="#86b819" strokeweight=".4pt"/>
            </w:pict>
          </mc:Fallback>
        </mc:AlternateContent>
      </w:r>
      <w:r w:rsidR="00B5392F" w:rsidRPr="00FC50DB">
        <w:t>Ja, die Temperatur am Boden ist höher.</w:t>
      </w:r>
      <w:r w:rsidR="00B5392F" w:rsidRPr="00FC50DB">
        <w:tab/>
      </w:r>
    </w:p>
    <w:p w14:paraId="70639809" w14:textId="77BF3AF6" w:rsidR="00B5392F" w:rsidRPr="00FC50DB" w:rsidRDefault="00A40435" w:rsidP="00A40435">
      <w:pPr>
        <w:pStyle w:val="Listeunsortiert"/>
        <w:numPr>
          <w:ilvl w:val="0"/>
          <w:numId w:val="0"/>
        </w:numPr>
        <w:ind w:left="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876D69" wp14:editId="28F1BF8C">
                <wp:simplePos x="0" y="0"/>
                <wp:positionH relativeFrom="column">
                  <wp:posOffset>180975</wp:posOffset>
                </wp:positionH>
                <wp:positionV relativeFrom="paragraph">
                  <wp:posOffset>17536</wp:posOffset>
                </wp:positionV>
                <wp:extent cx="129528" cy="134624"/>
                <wp:effectExtent l="0" t="0" r="23495" b="17780"/>
                <wp:wrapNone/>
                <wp:docPr id="34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28" cy="1346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">
                          <a:solidFill>
                            <a:srgbClr val="86B81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0BEC6" id="Rectangle 227" o:spid="_x0000_s1026" style="position:absolute;margin-left:14.25pt;margin-top:1.4pt;width:10.2pt;height:10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" fillcolor="white [3212]" strokecolor="#86b819" strokeweight=".4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E5269A" wp14:editId="5D4E33A7">
                <wp:simplePos x="0" y="0"/>
                <wp:positionH relativeFrom="column">
                  <wp:posOffset>181069</wp:posOffset>
                </wp:positionH>
                <wp:positionV relativeFrom="paragraph">
                  <wp:posOffset>213360</wp:posOffset>
                </wp:positionV>
                <wp:extent cx="129528" cy="134624"/>
                <wp:effectExtent l="0" t="0" r="23495" b="17780"/>
                <wp:wrapNone/>
                <wp:docPr id="35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28" cy="1346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">
                          <a:solidFill>
                            <a:srgbClr val="86B81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88578" id="Rectangle 227" o:spid="_x0000_s1026" style="position:absolute;margin-left:14.25pt;margin-top:16.8pt;width:10.2pt;height:10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" fillcolor="white [3212]" strokecolor="#86b819" strokeweight=".4pt"/>
            </w:pict>
          </mc:Fallback>
        </mc:AlternateContent>
      </w:r>
      <w:r w:rsidR="00B5392F" w:rsidRPr="00FC50DB">
        <w:t>Ja, die Temperatur in 2 m Höhe ist höher.</w:t>
      </w:r>
      <w:r w:rsidR="00B5392F" w:rsidRPr="00FC50DB">
        <w:tab/>
      </w:r>
    </w:p>
    <w:p w14:paraId="37CC888E" w14:textId="1EA5EC97" w:rsidR="00B5392F" w:rsidRPr="00FC50DB" w:rsidRDefault="00B5392F" w:rsidP="00A40435">
      <w:pPr>
        <w:pStyle w:val="Listeunsortiert"/>
        <w:numPr>
          <w:ilvl w:val="0"/>
          <w:numId w:val="0"/>
        </w:numPr>
        <w:ind w:left="567"/>
      </w:pPr>
      <w:r w:rsidRPr="00FC50DB">
        <w:t>Nein, die Temperaturen sind gleich.</w:t>
      </w:r>
      <w:r w:rsidR="000C39A0">
        <w:br/>
      </w:r>
    </w:p>
    <w:p w14:paraId="3C9F9005" w14:textId="58EC904E" w:rsidR="00B5392F" w:rsidRPr="00FC50DB" w:rsidRDefault="00B5392F" w:rsidP="00B5392F">
      <w:pPr>
        <w:spacing w:before="120"/>
      </w:pPr>
      <w:r w:rsidRPr="00FC50DB">
        <w:t>Warum ist das so?</w:t>
      </w:r>
      <w:r w:rsidR="000C39A0">
        <w:br/>
      </w:r>
    </w:p>
    <w:p w14:paraId="5064E0E3" w14:textId="31D15C75" w:rsidR="000C39A0" w:rsidRDefault="000C39A0" w:rsidP="000C39A0">
      <w:pPr>
        <w:spacing w:before="240" w:after="0" w:line="480" w:lineRule="auto"/>
        <w:rPr>
          <w:rStyle w:val="unterstrichen"/>
        </w:rPr>
      </w:pP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</w:p>
    <w:p w14:paraId="491452D6" w14:textId="45014D95" w:rsidR="000C39A0" w:rsidRDefault="000C39A0" w:rsidP="000C39A0">
      <w:pPr>
        <w:spacing w:before="240" w:after="0" w:line="480" w:lineRule="auto"/>
        <w:rPr>
          <w:rStyle w:val="unterstrichen"/>
        </w:rPr>
      </w:pP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</w:p>
    <w:p w14:paraId="2BBAA493" w14:textId="16F2380F" w:rsidR="000C39A0" w:rsidRDefault="000C39A0" w:rsidP="000C39A0">
      <w:pPr>
        <w:spacing w:before="240" w:after="0" w:line="480" w:lineRule="auto"/>
        <w:rPr>
          <w:rStyle w:val="unterstrichen"/>
        </w:rPr>
      </w:pP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</w:p>
    <w:p w14:paraId="32486429" w14:textId="350E7B75" w:rsidR="000C39A0" w:rsidRPr="00FC50DB" w:rsidRDefault="000C39A0" w:rsidP="00B5392F"/>
    <w:p w14:paraId="1E373AAF" w14:textId="15BCFD97" w:rsidR="00B5392F" w:rsidRPr="00FC50DB" w:rsidRDefault="00B5392F" w:rsidP="000C39A0">
      <w:pPr>
        <w:pStyle w:val="berschrift2"/>
      </w:pPr>
      <w:r w:rsidRPr="00EF0BDB">
        <w:t>Aufgabe B: Energie sparen beim Lüften</w:t>
      </w:r>
    </w:p>
    <w:p w14:paraId="07528796" w14:textId="7EAC211D" w:rsidR="000C39A0" w:rsidRDefault="00B5392F" w:rsidP="00095151">
      <w:r w:rsidRPr="00FC50DB">
        <w:rPr>
          <w:szCs w:val="24"/>
        </w:rPr>
        <w:t>Hier findet ihr Aussagen zum Lüften. Kreuzt alle richtigen Antworten an.</w:t>
      </w:r>
      <w:r w:rsidR="00203341">
        <w:rPr>
          <w:szCs w:val="24"/>
        </w:rPr>
        <w:br/>
      </w:r>
      <w:r w:rsidR="000C39A0">
        <w:br/>
      </w:r>
    </w:p>
    <w:p w14:paraId="04282830" w14:textId="77777777" w:rsidR="000C39A0" w:rsidRDefault="000C39A0" w:rsidP="000C39A0">
      <w:pPr>
        <w:ind w:left="72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59B0FA" wp14:editId="49B9AB71">
                <wp:simplePos x="0" y="0"/>
                <mc:AlternateContent>
                  <mc:Choice Requires="wp14">
                    <wp:positionH relativeFrom="column">
                      <wp14:pctPosHOffset>-1000100</wp14:pctPosHOffset>
                    </wp:positionH>
                  </mc:Choice>
                  <mc:Fallback>
                    <wp:positionH relativeFrom="page">
                      <wp:posOffset>0</wp:posOffset>
                    </wp:positionH>
                  </mc:Fallback>
                </mc:AlternateContent>
                <mc:AlternateContent>
                  <mc:Choice Requires="wp14">
                    <wp:positionV relativeFrom="paragraph">
                      <wp14:pctPosVOffset>-1000100</wp14:pctPosVOffset>
                    </wp:positionV>
                  </mc:Choice>
                  <mc:Fallback>
                    <wp:positionV relativeFrom="page">
                      <wp:posOffset>0</wp:posOffset>
                    </wp:positionV>
                  </mc:Fallback>
                </mc:AlternateContent>
                <wp:extent cx="230505" cy="230505"/>
                <wp:effectExtent l="0" t="0" r="23495" b="23495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0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">
                          <a:solidFill>
                            <a:srgbClr val="86B81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0F18C3" id="Rectangle 228" o:spid="_x0000_s1026" style="position:absolute;margin-left:0;margin-top:0;width:18.15pt;height:18.15pt;z-index:251663360;visibility:visible;mso-wrap-style:square;mso-width-percent:0;mso-height-percent:0;mso-left-percent:-10001;mso-top-percent:-10001;mso-wrap-distance-left:9pt;mso-wrap-distance-top:0;mso-wrap-distance-right:9pt;mso-wrap-distance-bottom:0;mso-position-horizontal-relative:text;mso-position-vertical-relative:text;mso-width-percent:0;mso-height-percent:0;mso-left-percent:-10001;mso-top-percent:-10001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" fillcolor="white [3212]" strokecolor="#86b819" strokeweight=".4pt"/>
            </w:pict>
          </mc:Fallback>
        </mc:AlternateContent>
      </w:r>
      <w:r w:rsidR="00B5392F">
        <w:t>Beim Lüften soll man d</w:t>
      </w:r>
      <w:r w:rsidR="00B5392F" w:rsidRPr="00FC50DB">
        <w:t xml:space="preserve">ie Heizung </w:t>
      </w:r>
      <w:r w:rsidR="00B5392F">
        <w:t>ausmachen.</w:t>
      </w:r>
      <w:r>
        <w:br/>
      </w:r>
    </w:p>
    <w:p w14:paraId="139A70BD" w14:textId="77777777" w:rsidR="000C39A0" w:rsidRDefault="000C39A0" w:rsidP="000C39A0">
      <w:pPr>
        <w:ind w:left="72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5228F3" wp14:editId="72F2EDBB">
                <wp:simplePos x="0" y="0"/>
                <mc:AlternateContent>
                  <mc:Choice Requires="wp14">
                    <wp:positionH relativeFrom="column">
                      <wp14:pctPosHOffset>-1000100</wp14:pctPosHOffset>
                    </wp:positionH>
                  </mc:Choice>
                  <mc:Fallback>
                    <wp:positionH relativeFrom="page">
                      <wp:posOffset>0</wp:posOffset>
                    </wp:positionH>
                  </mc:Fallback>
                </mc:AlternateContent>
                <mc:AlternateContent>
                  <mc:Choice Requires="wp14">
                    <wp:positionV relativeFrom="paragraph">
                      <wp14:pctPosVOffset>-1000100</wp14:pctPosVOffset>
                    </wp:positionV>
                  </mc:Choice>
                  <mc:Fallback>
                    <wp:positionV relativeFrom="page">
                      <wp:posOffset>0</wp:posOffset>
                    </wp:positionV>
                  </mc:Fallback>
                </mc:AlternateContent>
                <wp:extent cx="230505" cy="230505"/>
                <wp:effectExtent l="0" t="0" r="23495" b="23495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0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">
                          <a:solidFill>
                            <a:srgbClr val="86B81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0F4B9" id="Rectangle 230" o:spid="_x0000_s1026" style="position:absolute;margin-left:0;margin-top:0;width:18.15pt;height:18.15pt;z-index:251664384;visibility:visible;mso-wrap-style:square;mso-width-percent:0;mso-height-percent:0;mso-left-percent:-10001;mso-top-percent:-10001;mso-wrap-distance-left:9pt;mso-wrap-distance-top:0;mso-wrap-distance-right:9pt;mso-wrap-distance-bottom:0;mso-position-horizontal-relative:text;mso-position-vertical-relative:text;mso-width-percent:0;mso-height-percent:0;mso-left-percent:-10001;mso-top-percent:-10001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" fillcolor="white [3212]" strokecolor="#86b819" strokeweight=".4pt"/>
            </w:pict>
          </mc:Fallback>
        </mc:AlternateContent>
      </w:r>
      <w:r w:rsidR="00B5392F" w:rsidRPr="00FC50DB">
        <w:t xml:space="preserve">Beim Lüften ist es am besten, das Fenster lange zu </w:t>
      </w:r>
      <w:proofErr w:type="gramStart"/>
      <w:r w:rsidR="00B5392F" w:rsidRPr="00FC50DB">
        <w:t>kippen</w:t>
      </w:r>
      <w:proofErr w:type="gramEnd"/>
      <w:r w:rsidR="00B5392F" w:rsidRPr="00FC50DB">
        <w:t xml:space="preserve"> anstatt es kurz ganz zu öffnen. </w:t>
      </w:r>
      <w:r>
        <w:br/>
      </w:r>
    </w:p>
    <w:p w14:paraId="26E3B816" w14:textId="77777777" w:rsidR="00B5392F" w:rsidRDefault="00203341" w:rsidP="000C39A0">
      <w:pPr>
        <w:ind w:left="72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D6957B" wp14:editId="6C971D69">
                <wp:simplePos x="0" y="0"/>
                <wp:positionH relativeFrom="column">
                  <wp:posOffset>-1270</wp:posOffset>
                </wp:positionH>
                <wp:positionV relativeFrom="paragraph">
                  <wp:posOffset>52170</wp:posOffset>
                </wp:positionV>
                <wp:extent cx="230505" cy="230505"/>
                <wp:effectExtent l="0" t="0" r="23495" b="23495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0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">
                          <a:solidFill>
                            <a:srgbClr val="86B81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5C2D8" id="Rectangle 235" o:spid="_x0000_s1026" style="position:absolute;margin-left:-.1pt;margin-top:4.1pt;width:18.15pt;height:18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" fillcolor="white [3212]" strokecolor="#86b819" strokeweight=".4pt"/>
            </w:pict>
          </mc:Fallback>
        </mc:AlternateContent>
      </w:r>
      <w:r w:rsidR="00B5392F" w:rsidRPr="00FC50DB">
        <w:t>Wenn man für mehrere Stunden n</w:t>
      </w:r>
      <w:r w:rsidR="00B5392F">
        <w:t>icht zu Hause ist, ist es sinnvoll</w:t>
      </w:r>
      <w:r w:rsidR="00B5392F" w:rsidRPr="00FC50DB">
        <w:t xml:space="preserve"> die Heizung etwas herunterzudrehen und die Zimmertüren zu schließen.</w:t>
      </w:r>
    </w:p>
    <w:p w14:paraId="0919EB07" w14:textId="77777777" w:rsidR="0040022B" w:rsidRDefault="0040022B" w:rsidP="000C39A0">
      <w:pPr>
        <w:ind w:left="72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F68862" wp14:editId="7C50365C">
                <wp:simplePos x="0" y="0"/>
                <wp:positionH relativeFrom="column">
                  <wp:posOffset>7620</wp:posOffset>
                </wp:positionH>
                <wp:positionV relativeFrom="paragraph">
                  <wp:posOffset>234125</wp:posOffset>
                </wp:positionV>
                <wp:extent cx="230505" cy="230505"/>
                <wp:effectExtent l="0" t="0" r="17145" b="17145"/>
                <wp:wrapNone/>
                <wp:docPr id="12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0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">
                          <a:solidFill>
                            <a:srgbClr val="86B81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840FF" id="Rectangle 235" o:spid="_x0000_s1026" style="position:absolute;margin-left:.6pt;margin-top:18.45pt;width:18.15pt;height:18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" fillcolor="white [3212]" strokecolor="#86b819" strokeweight=".4pt"/>
            </w:pict>
          </mc:Fallback>
        </mc:AlternateContent>
      </w:r>
    </w:p>
    <w:p w14:paraId="425A2683" w14:textId="77777777" w:rsidR="0040022B" w:rsidRDefault="0040022B" w:rsidP="000C39A0">
      <w:pPr>
        <w:ind w:left="720"/>
      </w:pPr>
      <w:r w:rsidRPr="0040022B">
        <w:t>Im Winter ist es am besten, gar nicht zu lüften, damit keine kalte Luft reinkommt.</w:t>
      </w:r>
    </w:p>
    <w:p w14:paraId="1784478F" w14:textId="77777777" w:rsidR="00B5392F" w:rsidRDefault="00B5392F" w:rsidP="000C39A0">
      <w:pPr>
        <w:tabs>
          <w:tab w:val="clear" w:pos="1418"/>
          <w:tab w:val="clear" w:pos="2835"/>
          <w:tab w:val="clear" w:pos="3969"/>
          <w:tab w:val="clear" w:pos="4536"/>
          <w:tab w:val="clear" w:pos="5103"/>
          <w:tab w:val="clear" w:pos="5670"/>
          <w:tab w:val="clear" w:pos="7938"/>
          <w:tab w:val="clear" w:pos="8505"/>
          <w:tab w:val="clear" w:pos="9072"/>
          <w:tab w:val="clear" w:pos="9639"/>
          <w:tab w:val="clear" w:pos="10206"/>
        </w:tabs>
        <w:spacing w:after="0" w:line="360" w:lineRule="auto"/>
        <w:ind w:left="720"/>
        <w:contextualSpacing/>
      </w:pPr>
    </w:p>
    <w:p w14:paraId="032CBCAB" w14:textId="77777777" w:rsidR="00B5392F" w:rsidRDefault="00B5392F" w:rsidP="00B5392F">
      <w:pPr>
        <w:tabs>
          <w:tab w:val="clear" w:pos="1418"/>
          <w:tab w:val="clear" w:pos="2835"/>
          <w:tab w:val="clear" w:pos="3969"/>
          <w:tab w:val="clear" w:pos="4536"/>
          <w:tab w:val="clear" w:pos="5103"/>
          <w:tab w:val="clear" w:pos="5670"/>
          <w:tab w:val="clear" w:pos="7938"/>
          <w:tab w:val="clear" w:pos="8505"/>
          <w:tab w:val="clear" w:pos="9072"/>
          <w:tab w:val="clear" w:pos="9639"/>
          <w:tab w:val="clear" w:pos="10206"/>
        </w:tabs>
        <w:spacing w:after="0" w:line="360" w:lineRule="auto"/>
        <w:contextualSpacing/>
        <w:sectPr w:rsidR="00B5392F" w:rsidSect="00D72B28">
          <w:headerReference w:type="default" r:id="rId10"/>
          <w:pgSz w:w="11900" w:h="16840"/>
          <w:pgMar w:top="2410" w:right="1701" w:bottom="284" w:left="1701" w:header="709" w:footer="992" w:gutter="0"/>
          <w:cols w:space="708"/>
          <w:docGrid w:linePitch="360"/>
        </w:sectPr>
      </w:pPr>
    </w:p>
    <w:p w14:paraId="664EAE6E" w14:textId="090F2FA0" w:rsidR="00A347A1" w:rsidRPr="007906DB" w:rsidRDefault="00B5392F" w:rsidP="00D7076E">
      <w:pPr>
        <w:pStyle w:val="berschrift1"/>
      </w:pPr>
      <w:r w:rsidRPr="00A311F7">
        <w:rPr>
          <w:b w:val="0"/>
        </w:rPr>
        <w:lastRenderedPageBreak/>
        <w:t>3</w:t>
      </w:r>
      <w:r w:rsidR="00721005" w:rsidRPr="00A311F7">
        <w:rPr>
          <w:b w:val="0"/>
        </w:rPr>
        <w:t xml:space="preserve"> —</w:t>
      </w:r>
      <w:r w:rsidRPr="008D40FB">
        <w:t xml:space="preserve"> Wärmeleitung</w:t>
      </w:r>
    </w:p>
    <w:p w14:paraId="7C62EFD4" w14:textId="4EA00DA6" w:rsidR="00D11727" w:rsidRPr="00D11727" w:rsidRDefault="00D8319F" w:rsidP="00D11727">
      <w:r w:rsidRPr="006D0A16">
        <w:rPr>
          <w:b/>
          <w:noProof/>
          <w:color w:val="86B819"/>
          <w:sz w:val="29"/>
          <w:szCs w:val="29"/>
          <w:lang w:eastAsia="de-DE"/>
        </w:rPr>
        <w:drawing>
          <wp:anchor distT="0" distB="0" distL="114300" distR="114300" simplePos="0" relativeHeight="251643904" behindDoc="1" locked="0" layoutInCell="1" allowOverlap="1" wp14:anchorId="1B67D45A" wp14:editId="40282968">
            <wp:simplePos x="0" y="0"/>
            <wp:positionH relativeFrom="column">
              <wp:posOffset>-56764</wp:posOffset>
            </wp:positionH>
            <wp:positionV relativeFrom="paragraph">
              <wp:posOffset>310736</wp:posOffset>
            </wp:positionV>
            <wp:extent cx="946785" cy="856615"/>
            <wp:effectExtent l="0" t="0" r="5715" b="635"/>
            <wp:wrapTight wrapText="bothSides">
              <wp:wrapPolygon edited="0">
                <wp:start x="0" y="0"/>
                <wp:lineTo x="0" y="21136"/>
                <wp:lineTo x="21296" y="21136"/>
                <wp:lineTo x="21296" y="0"/>
                <wp:lineTo x="0" y="0"/>
              </wp:wrapPolygon>
            </wp:wrapTight>
            <wp:docPr id="36" name="Grafik 36" descr="D:\BEO GbR\WEH\SdN III Transferphase\2 Energie\Station Wärmeleitung neu\Fühle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EO GbR\WEH\SdN III Transferphase\2 Energie\Station Wärmeleitung neu\Fühlen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727">
        <w:rPr>
          <w:b/>
          <w:color w:val="86B819"/>
          <w:sz w:val="29"/>
          <w:szCs w:val="29"/>
        </w:rPr>
        <w:t>Fühlen</w:t>
      </w:r>
      <w:r w:rsidR="001E69F2">
        <w:rPr>
          <w:b/>
          <w:color w:val="86B819"/>
          <w:sz w:val="29"/>
          <w:szCs w:val="29"/>
        </w:rPr>
        <w:t>:</w:t>
      </w:r>
    </w:p>
    <w:p w14:paraId="14D65CF9" w14:textId="77777777" w:rsidR="00D8319F" w:rsidRDefault="00D8319F" w:rsidP="00D8319F">
      <w:pPr>
        <w:pStyle w:val="Listeunsortiert"/>
        <w:numPr>
          <w:ilvl w:val="0"/>
          <w:numId w:val="0"/>
        </w:numPr>
        <w:ind w:left="284" w:hanging="283"/>
      </w:pPr>
      <w:r w:rsidRPr="00300F08">
        <w:rPr>
          <w:b/>
          <w:bCs/>
        </w:rPr>
        <w:t>Welche Platte fühlt sich am wärmsten an?</w:t>
      </w:r>
      <w:r w:rsidRPr="008D40FB">
        <w:t xml:space="preserve"> </w:t>
      </w:r>
    </w:p>
    <w:p w14:paraId="7EB96E48" w14:textId="77777777" w:rsidR="00D8319F" w:rsidRDefault="00D8319F" w:rsidP="00D8319F">
      <w:pPr>
        <w:pStyle w:val="Listeunsortiert"/>
        <w:numPr>
          <w:ilvl w:val="0"/>
          <w:numId w:val="0"/>
        </w:numPr>
        <w:tabs>
          <w:tab w:val="clear" w:pos="284"/>
          <w:tab w:val="left" w:pos="-283"/>
        </w:tabs>
      </w:pPr>
      <w:r w:rsidRPr="008D40FB">
        <w:t xml:space="preserve">Malt die Kästchen farbig an: </w:t>
      </w:r>
      <w:r w:rsidRPr="00D8319F">
        <w:rPr>
          <w:color w:val="FF0000"/>
        </w:rPr>
        <w:t xml:space="preserve">Rot </w:t>
      </w:r>
      <w:r w:rsidRPr="008D40FB">
        <w:t xml:space="preserve">= am wärmsten, </w:t>
      </w:r>
      <w:r w:rsidRPr="00D8319F">
        <w:rPr>
          <w:color w:val="76923C" w:themeColor="accent3" w:themeShade="BF"/>
        </w:rPr>
        <w:t xml:space="preserve">Grün </w:t>
      </w:r>
      <w:r w:rsidRPr="008D40FB">
        <w:t xml:space="preserve">= mittel, </w:t>
      </w:r>
      <w:r w:rsidRPr="00D8319F">
        <w:rPr>
          <w:color w:val="1F497D" w:themeColor="text2"/>
        </w:rPr>
        <w:t xml:space="preserve">blau </w:t>
      </w:r>
      <w:r w:rsidRPr="008D40FB">
        <w:t xml:space="preserve">= </w:t>
      </w:r>
      <w:r>
        <w:t>am kältesten</w:t>
      </w:r>
      <w:r w:rsidRPr="008D40FB">
        <w:t>.</w:t>
      </w:r>
    </w:p>
    <w:p w14:paraId="4962AB6D" w14:textId="68DD2476" w:rsidR="00956FBC" w:rsidRDefault="00956FBC" w:rsidP="00956FBC">
      <w:pPr>
        <w:spacing w:after="0"/>
        <w:ind w:left="720"/>
        <w:rPr>
          <w:b/>
          <w:color w:val="86B819"/>
          <w:sz w:val="29"/>
          <w:szCs w:val="29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1D6D6CE" wp14:editId="3B0A57F1">
                <wp:simplePos x="0" y="0"/>
                <wp:positionH relativeFrom="column">
                  <wp:posOffset>2694470</wp:posOffset>
                </wp:positionH>
                <wp:positionV relativeFrom="paragraph">
                  <wp:posOffset>1905</wp:posOffset>
                </wp:positionV>
                <wp:extent cx="230505" cy="230505"/>
                <wp:effectExtent l="0" t="0" r="23495" b="23495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0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">
                          <a:solidFill>
                            <a:srgbClr val="86B81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54C20" id="Rectangle 247" o:spid="_x0000_s1026" style="position:absolute;margin-left:212.15pt;margin-top:.15pt;width:18.15pt;height:18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" fillcolor="white [3212]" strokecolor="#86b819" strokeweight=".4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2B0563E" wp14:editId="2B496DE9">
                <wp:simplePos x="0" y="0"/>
                <wp:positionH relativeFrom="column">
                  <wp:posOffset>1729243</wp:posOffset>
                </wp:positionH>
                <wp:positionV relativeFrom="paragraph">
                  <wp:posOffset>1905</wp:posOffset>
                </wp:positionV>
                <wp:extent cx="230505" cy="230505"/>
                <wp:effectExtent l="0" t="0" r="23495" b="23495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0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">
                          <a:solidFill>
                            <a:srgbClr val="86B81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C24B8" id="Rectangle 246" o:spid="_x0000_s1026" style="position:absolute;margin-left:136.15pt;margin-top:.15pt;width:18.15pt;height:18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" fillcolor="white [3212]" strokecolor="#86b819" strokeweight=".4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95760A4" wp14:editId="1E5B2FE7">
                <wp:simplePos x="0" y="0"/>
                <wp:positionH relativeFrom="column">
                  <wp:posOffset>630086</wp:posOffset>
                </wp:positionH>
                <wp:positionV relativeFrom="paragraph">
                  <wp:posOffset>16399</wp:posOffset>
                </wp:positionV>
                <wp:extent cx="230505" cy="230505"/>
                <wp:effectExtent l="0" t="0" r="23495" b="23495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0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">
                          <a:solidFill>
                            <a:srgbClr val="86B81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7A3DD" id="Rectangle 245" o:spid="_x0000_s1026" style="position:absolute;margin-left:49.6pt;margin-top:1.3pt;width:18.15pt;height:18.1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" fillcolor="white [3212]" strokecolor="#86b819" strokeweight=".4pt"/>
            </w:pict>
          </mc:Fallback>
        </mc:AlternateContent>
      </w:r>
      <w:bookmarkStart w:id="0" w:name="_Hlk123207360"/>
      <w:r w:rsidRPr="008D40FB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 xml:space="preserve">    </w:t>
      </w:r>
      <w:r w:rsidRPr="009C5437">
        <w:rPr>
          <w:b/>
          <w:color w:val="86B819"/>
          <w:sz w:val="29"/>
          <w:szCs w:val="29"/>
        </w:rPr>
        <w:t>Holz              Metall              Fliese</w:t>
      </w:r>
      <w:bookmarkEnd w:id="0"/>
    </w:p>
    <w:p w14:paraId="1865D1B1" w14:textId="77777777" w:rsidR="00D8319F" w:rsidRDefault="00D8319F" w:rsidP="00203341">
      <w:pPr>
        <w:spacing w:after="0"/>
        <w:ind w:left="720"/>
        <w:rPr>
          <w:color w:val="000000"/>
          <w:sz w:val="32"/>
          <w:szCs w:val="32"/>
        </w:rPr>
      </w:pPr>
    </w:p>
    <w:p w14:paraId="5A494EEC" w14:textId="77777777" w:rsidR="00C91301" w:rsidRDefault="00C91301" w:rsidP="00203341">
      <w:pPr>
        <w:spacing w:after="0"/>
        <w:ind w:left="720"/>
        <w:rPr>
          <w:b/>
          <w:color w:val="86B819"/>
          <w:sz w:val="29"/>
          <w:szCs w:val="29"/>
        </w:rPr>
      </w:pPr>
    </w:p>
    <w:p w14:paraId="5AACB2C7" w14:textId="6D38710B" w:rsidR="00C91301" w:rsidRDefault="00C91301" w:rsidP="00C91301">
      <w:pPr>
        <w:spacing w:after="0"/>
        <w:rPr>
          <w:b/>
          <w:color w:val="86B819"/>
          <w:sz w:val="29"/>
          <w:szCs w:val="29"/>
        </w:rPr>
      </w:pPr>
      <w:r>
        <w:rPr>
          <w:b/>
          <w:color w:val="86B819"/>
          <w:sz w:val="29"/>
          <w:szCs w:val="29"/>
        </w:rPr>
        <w:t>Messen</w:t>
      </w:r>
      <w:r w:rsidR="001E69F2">
        <w:rPr>
          <w:b/>
          <w:color w:val="86B819"/>
          <w:sz w:val="29"/>
          <w:szCs w:val="29"/>
        </w:rPr>
        <w:t>:</w:t>
      </w:r>
    </w:p>
    <w:p w14:paraId="27CA1FFA" w14:textId="10397398" w:rsidR="00EA0DE2" w:rsidRPr="009C5437" w:rsidRDefault="00EA0DE2" w:rsidP="00C91301">
      <w:pPr>
        <w:spacing w:after="0"/>
        <w:rPr>
          <w:b/>
          <w:color w:val="86B819"/>
          <w:sz w:val="29"/>
          <w:szCs w:val="29"/>
        </w:rPr>
      </w:pPr>
      <w:r>
        <w:rPr>
          <w:b/>
          <w:noProof/>
          <w:color w:val="86B819"/>
          <w:sz w:val="29"/>
          <w:szCs w:val="29"/>
          <w:lang w:eastAsia="de-DE"/>
        </w:rPr>
        <w:drawing>
          <wp:anchor distT="0" distB="0" distL="114300" distR="114300" simplePos="0" relativeHeight="251671552" behindDoc="1" locked="0" layoutInCell="1" allowOverlap="1" wp14:anchorId="0714436C" wp14:editId="1C2066AF">
            <wp:simplePos x="0" y="0"/>
            <wp:positionH relativeFrom="column">
              <wp:posOffset>0</wp:posOffset>
            </wp:positionH>
            <wp:positionV relativeFrom="paragraph">
              <wp:posOffset>222250</wp:posOffset>
            </wp:positionV>
            <wp:extent cx="932180" cy="885190"/>
            <wp:effectExtent l="0" t="0" r="1270" b="0"/>
            <wp:wrapTight wrapText="bothSides">
              <wp:wrapPolygon edited="0">
                <wp:start x="0" y="0"/>
                <wp:lineTo x="0" y="20918"/>
                <wp:lineTo x="21188" y="20918"/>
                <wp:lineTo x="21188" y="0"/>
                <wp:lineTo x="0" y="0"/>
              </wp:wrapPolygon>
            </wp:wrapTight>
            <wp:docPr id="41" name="Grafik 41" descr="D:\BEO GbR\WEH\SdN III Transferphase\2 Energie\Station Wärmeleitung neu\messe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EO GbR\WEH\SdN III Transferphase\2 Energie\Station Wärmeleitung neu\messen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17376" w14:textId="319BF0E3" w:rsidR="00B5392F" w:rsidRPr="008D40FB" w:rsidRDefault="00B5392F" w:rsidP="00EA0DE2">
      <w:pPr>
        <w:pStyle w:val="Listeunsortiert"/>
        <w:numPr>
          <w:ilvl w:val="0"/>
          <w:numId w:val="0"/>
        </w:numPr>
        <w:ind w:left="284"/>
      </w:pPr>
      <w:r w:rsidRPr="00D8319F">
        <w:rPr>
          <w:b/>
          <w:bCs/>
        </w:rPr>
        <w:t>Messt nach:</w:t>
      </w:r>
      <w:r w:rsidRPr="008D40FB">
        <w:t xml:space="preserve"> </w:t>
      </w:r>
      <w:r w:rsidR="003E4682">
        <w:t xml:space="preserve">Schaltet das </w:t>
      </w:r>
      <w:r w:rsidRPr="008D40FB">
        <w:t xml:space="preserve">Messgerät (Infrarot-Thermometer) </w:t>
      </w:r>
      <w:r w:rsidR="003E4682">
        <w:t xml:space="preserve">ein. </w:t>
      </w:r>
      <w:r w:rsidR="00F94F9E">
        <w:t>Messt damit die Temperatur</w:t>
      </w:r>
      <w:r w:rsidRPr="008D40FB">
        <w:t xml:space="preserve">. </w:t>
      </w:r>
      <w:r w:rsidR="00F94F9E">
        <w:t xml:space="preserve">Tragt die gemessene Temperatur </w:t>
      </w:r>
      <w:r w:rsidR="00F35AA0">
        <w:t xml:space="preserve">für jede Platt ein: </w:t>
      </w:r>
      <w:r w:rsidR="00203341">
        <w:br/>
      </w:r>
    </w:p>
    <w:p w14:paraId="21DFECDA" w14:textId="785ACC2C" w:rsidR="00B5392F" w:rsidRDefault="009C5437" w:rsidP="009C5437">
      <w:pPr>
        <w:spacing w:after="0"/>
        <w:ind w:left="720"/>
        <w:rPr>
          <w:b/>
          <w:color w:val="86B819"/>
          <w:sz w:val="29"/>
          <w:szCs w:val="29"/>
        </w:rPr>
      </w:pPr>
      <w:r w:rsidRPr="009C5437">
        <w:rPr>
          <w:b/>
          <w:color w:val="86B819"/>
          <w:sz w:val="29"/>
          <w:szCs w:val="29"/>
        </w:rPr>
        <w:t>Holz</w:t>
      </w:r>
      <w:r w:rsidR="00F35AA0">
        <w:rPr>
          <w:b/>
          <w:color w:val="86B819"/>
          <w:sz w:val="29"/>
          <w:szCs w:val="29"/>
        </w:rPr>
        <w:t xml:space="preserve">: </w:t>
      </w:r>
      <w:r w:rsidRPr="009C5437">
        <w:rPr>
          <w:b/>
          <w:color w:val="86B819"/>
          <w:sz w:val="29"/>
          <w:szCs w:val="29"/>
        </w:rPr>
        <w:t xml:space="preserve"> </w:t>
      </w:r>
      <w:r w:rsidR="00F35AA0">
        <w:rPr>
          <w:b/>
          <w:color w:val="86B819"/>
          <w:sz w:val="29"/>
          <w:szCs w:val="29"/>
        </w:rPr>
        <w:t>______</w:t>
      </w:r>
      <w:r w:rsidRPr="009C5437">
        <w:rPr>
          <w:b/>
          <w:color w:val="86B819"/>
          <w:sz w:val="29"/>
          <w:szCs w:val="29"/>
        </w:rPr>
        <w:t xml:space="preserve">            Metall</w:t>
      </w:r>
      <w:r w:rsidR="00F35AA0">
        <w:rPr>
          <w:b/>
          <w:color w:val="86B819"/>
          <w:sz w:val="29"/>
          <w:szCs w:val="29"/>
        </w:rPr>
        <w:t>: ______</w:t>
      </w:r>
      <w:r w:rsidR="00F35AA0" w:rsidRPr="009C5437">
        <w:rPr>
          <w:b/>
          <w:color w:val="86B819"/>
          <w:sz w:val="29"/>
          <w:szCs w:val="29"/>
        </w:rPr>
        <w:t xml:space="preserve">           </w:t>
      </w:r>
      <w:r w:rsidRPr="009C5437">
        <w:rPr>
          <w:b/>
          <w:color w:val="86B819"/>
          <w:sz w:val="29"/>
          <w:szCs w:val="29"/>
        </w:rPr>
        <w:t xml:space="preserve"> Flies</w:t>
      </w:r>
      <w:r w:rsidR="00F35AA0">
        <w:rPr>
          <w:b/>
          <w:color w:val="86B819"/>
          <w:sz w:val="29"/>
          <w:szCs w:val="29"/>
        </w:rPr>
        <w:t>e: ______</w:t>
      </w:r>
      <w:r w:rsidR="00F35AA0" w:rsidRPr="009C5437">
        <w:rPr>
          <w:b/>
          <w:color w:val="86B819"/>
          <w:sz w:val="29"/>
          <w:szCs w:val="29"/>
        </w:rPr>
        <w:t xml:space="preserve">             </w:t>
      </w:r>
    </w:p>
    <w:p w14:paraId="25C33D3B" w14:textId="77777777" w:rsidR="001E69F2" w:rsidRDefault="001E69F2" w:rsidP="009C5437">
      <w:pPr>
        <w:spacing w:after="0"/>
        <w:ind w:left="720"/>
        <w:rPr>
          <w:b/>
          <w:color w:val="86B819"/>
          <w:sz w:val="29"/>
          <w:szCs w:val="29"/>
        </w:rPr>
      </w:pPr>
    </w:p>
    <w:p w14:paraId="76DA8960" w14:textId="77777777" w:rsidR="001E69F2" w:rsidRDefault="001E69F2" w:rsidP="009C5437">
      <w:pPr>
        <w:spacing w:after="0"/>
        <w:ind w:left="720"/>
        <w:rPr>
          <w:b/>
          <w:color w:val="86B819"/>
          <w:sz w:val="29"/>
          <w:szCs w:val="29"/>
        </w:rPr>
      </w:pPr>
    </w:p>
    <w:p w14:paraId="7775B419" w14:textId="2955A7BC" w:rsidR="001E69F2" w:rsidRDefault="001E69F2" w:rsidP="001E69F2">
      <w:pPr>
        <w:pStyle w:val="berschrift2"/>
        <w:tabs>
          <w:tab w:val="left" w:pos="1701"/>
        </w:tabs>
        <w:ind w:left="284" w:hanging="284"/>
        <w:rPr>
          <w:rFonts w:eastAsia="Calibri" w:cs="Calibri"/>
          <w:b w:val="0"/>
          <w:bCs w:val="0"/>
          <w:sz w:val="21"/>
          <w:szCs w:val="19"/>
          <w:u w:val="single"/>
        </w:rPr>
      </w:pPr>
      <w:r w:rsidRPr="00B651D1">
        <w:rPr>
          <w:rFonts w:eastAsia="Calibri" w:cs="Times New Roman"/>
          <w:bCs w:val="0"/>
          <w:noProof/>
          <w:color w:val="86B819"/>
          <w:sz w:val="29"/>
          <w:szCs w:val="29"/>
          <w:lang w:eastAsia="de-DE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0662B63" wp14:editId="7C326A14">
                <wp:simplePos x="0" y="0"/>
                <wp:positionH relativeFrom="column">
                  <wp:posOffset>351790</wp:posOffset>
                </wp:positionH>
                <wp:positionV relativeFrom="paragraph">
                  <wp:posOffset>274320</wp:posOffset>
                </wp:positionV>
                <wp:extent cx="230505" cy="230505"/>
                <wp:effectExtent l="0" t="0" r="17145" b="17145"/>
                <wp:wrapNone/>
                <wp:docPr id="42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0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">
                          <a:solidFill>
                            <a:srgbClr val="86B81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8500F" id="Rectangle 248" o:spid="_x0000_s1026" style="position:absolute;margin-left:27.7pt;margin-top:21.6pt;width:18.15pt;height:18.1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" fillcolor="white [3212]" strokecolor="#86b819" strokeweight=".4pt"/>
            </w:pict>
          </mc:Fallback>
        </mc:AlternateContent>
      </w:r>
      <w:r w:rsidRPr="00B651D1">
        <w:rPr>
          <w:rFonts w:eastAsia="Calibri" w:cs="Times New Roman"/>
          <w:bCs w:val="0"/>
          <w:color w:val="86B819"/>
          <w:sz w:val="29"/>
          <w:szCs w:val="29"/>
        </w:rPr>
        <w:t>Überleg</w:t>
      </w:r>
      <w:r>
        <w:rPr>
          <w:rFonts w:eastAsia="Calibri" w:cs="Times New Roman"/>
          <w:bCs w:val="0"/>
          <w:color w:val="86B819"/>
          <w:sz w:val="29"/>
          <w:szCs w:val="29"/>
        </w:rPr>
        <w:t>en:</w:t>
      </w:r>
      <w:r>
        <w:t xml:space="preserve"> </w:t>
      </w:r>
      <w:r>
        <w:tab/>
      </w:r>
      <w:r w:rsidRPr="006532CF">
        <w:rPr>
          <w:rFonts w:eastAsia="Calibri" w:cs="Calibri"/>
          <w:bCs w:val="0"/>
          <w:sz w:val="21"/>
          <w:szCs w:val="19"/>
        </w:rPr>
        <w:t xml:space="preserve">Warum </w:t>
      </w:r>
      <w:r>
        <w:rPr>
          <w:rFonts w:eastAsia="Calibri" w:cs="Calibri"/>
          <w:bCs w:val="0"/>
          <w:sz w:val="21"/>
          <w:szCs w:val="19"/>
        </w:rPr>
        <w:t>ist das Ergebnis anders als beim Fühlen?</w:t>
      </w:r>
      <w:r>
        <w:rPr>
          <w:u w:val="single"/>
        </w:rPr>
        <w:t xml:space="preserve"> </w:t>
      </w:r>
      <w:r w:rsidRPr="00E6162A">
        <w:rPr>
          <w:rFonts w:eastAsia="Calibri" w:cs="Calibri"/>
          <w:b w:val="0"/>
          <w:bCs w:val="0"/>
          <w:sz w:val="21"/>
          <w:szCs w:val="19"/>
          <w:u w:val="single"/>
        </w:rPr>
        <w:t>Kre</w:t>
      </w:r>
      <w:r>
        <w:rPr>
          <w:rFonts w:eastAsia="Calibri" w:cs="Calibri"/>
          <w:b w:val="0"/>
          <w:bCs w:val="0"/>
          <w:sz w:val="21"/>
          <w:szCs w:val="19"/>
          <w:u w:val="single"/>
        </w:rPr>
        <w:t>uzt Eure Vermutung an.</w:t>
      </w:r>
    </w:p>
    <w:p w14:paraId="798B1FAF" w14:textId="77777777" w:rsidR="001E69F2" w:rsidRPr="00E6162A" w:rsidRDefault="001E69F2" w:rsidP="001E69F2">
      <w:pPr>
        <w:spacing w:line="360" w:lineRule="auto"/>
        <w:ind w:left="720"/>
        <w:rPr>
          <w:color w:val="000000"/>
        </w:rPr>
      </w:pPr>
      <w:r w:rsidRPr="00E6162A">
        <w:rPr>
          <w:noProof/>
          <w:color w:val="000000"/>
          <w:lang w:eastAsia="de-DE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F28D4AD" wp14:editId="351C6BAA">
                <wp:simplePos x="0" y="0"/>
                <wp:positionH relativeFrom="column">
                  <wp:posOffset>351790</wp:posOffset>
                </wp:positionH>
                <wp:positionV relativeFrom="paragraph">
                  <wp:posOffset>313055</wp:posOffset>
                </wp:positionV>
                <wp:extent cx="230505" cy="230505"/>
                <wp:effectExtent l="0" t="0" r="17145" b="17145"/>
                <wp:wrapNone/>
                <wp:docPr id="43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0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">
                          <a:solidFill>
                            <a:srgbClr val="86B81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DC5A3" id="Rectangle 249" o:spid="_x0000_s1026" style="position:absolute;margin-left:27.7pt;margin-top:24.65pt;width:18.15pt;height:18.1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" fillcolor="white [3212]" strokecolor="#86b819" strokeweight=".4pt"/>
            </w:pict>
          </mc:Fallback>
        </mc:AlternateContent>
      </w:r>
      <w:r w:rsidRPr="00E6162A">
        <w:rPr>
          <w:color w:val="000000"/>
        </w:rPr>
        <w:t xml:space="preserve">        Die Platten sind alle unterschiedlich warm, das Thermometer funktioniert nicht richtig.</w:t>
      </w:r>
    </w:p>
    <w:p w14:paraId="694B7F79" w14:textId="77777777" w:rsidR="001E69F2" w:rsidRDefault="001E69F2" w:rsidP="001E69F2">
      <w:pPr>
        <w:spacing w:line="360" w:lineRule="auto"/>
        <w:ind w:left="720"/>
        <w:rPr>
          <w:color w:val="000000"/>
        </w:rPr>
      </w:pPr>
      <w:r>
        <w:rPr>
          <w:color w:val="000000"/>
        </w:rPr>
        <w:t xml:space="preserve">        </w:t>
      </w:r>
      <w:r w:rsidRPr="008D40FB">
        <w:rPr>
          <w:color w:val="000000"/>
        </w:rPr>
        <w:t>Die Platten sind ungefähr gleich warm, fühlen sich aber unterschiedlich an.</w:t>
      </w:r>
    </w:p>
    <w:p w14:paraId="22C9B5D9" w14:textId="77777777" w:rsidR="008B19E2" w:rsidRDefault="008B19E2" w:rsidP="009C5437">
      <w:pPr>
        <w:spacing w:after="0"/>
        <w:ind w:left="720"/>
        <w:rPr>
          <w:b/>
          <w:color w:val="86B819"/>
          <w:sz w:val="29"/>
          <w:szCs w:val="29"/>
        </w:rPr>
      </w:pPr>
    </w:p>
    <w:p w14:paraId="6DCC791C" w14:textId="407D2FE6" w:rsidR="008B19E2" w:rsidRPr="008B19E2" w:rsidRDefault="008B19E2" w:rsidP="008B19E2">
      <w:pPr>
        <w:pStyle w:val="berschrift2"/>
        <w:tabs>
          <w:tab w:val="left" w:pos="1701"/>
        </w:tabs>
        <w:ind w:left="284" w:hanging="284"/>
        <w:rPr>
          <w:rFonts w:eastAsia="Calibri" w:cs="Times New Roman"/>
          <w:bCs w:val="0"/>
          <w:color w:val="86B819"/>
          <w:sz w:val="29"/>
          <w:szCs w:val="29"/>
        </w:rPr>
      </w:pPr>
      <w:r>
        <w:rPr>
          <w:rFonts w:eastAsia="Calibri" w:cs="Times New Roman"/>
          <w:bCs w:val="0"/>
          <w:color w:val="86B819"/>
          <w:sz w:val="29"/>
          <w:szCs w:val="29"/>
        </w:rPr>
        <w:t>Überprüf</w:t>
      </w:r>
      <w:r w:rsidRPr="008B19E2">
        <w:rPr>
          <w:rFonts w:eastAsia="Calibri" w:cs="Times New Roman"/>
          <w:bCs w:val="0"/>
          <w:color w:val="86B819"/>
          <w:sz w:val="29"/>
          <w:szCs w:val="29"/>
        </w:rPr>
        <w:t>en</w:t>
      </w:r>
      <w:r w:rsidR="004E3CAE">
        <w:rPr>
          <w:rFonts w:eastAsia="Calibri" w:cs="Times New Roman"/>
          <w:bCs w:val="0"/>
          <w:color w:val="86B819"/>
          <w:sz w:val="29"/>
          <w:szCs w:val="29"/>
        </w:rPr>
        <w:t xml:space="preserve">: </w:t>
      </w:r>
      <w:r w:rsidR="004E3CAE">
        <w:rPr>
          <w:rFonts w:eastAsia="Calibri" w:cs="Calibri"/>
          <w:bCs w:val="0"/>
          <w:sz w:val="21"/>
          <w:szCs w:val="19"/>
        </w:rPr>
        <w:t>Was</w:t>
      </w:r>
      <w:r w:rsidR="004E3CAE" w:rsidRPr="00AC17C7">
        <w:rPr>
          <w:rFonts w:eastAsia="Calibri" w:cs="Calibri"/>
          <w:bCs w:val="0"/>
          <w:sz w:val="21"/>
          <w:szCs w:val="19"/>
        </w:rPr>
        <w:t xml:space="preserve"> passiert?</w:t>
      </w:r>
    </w:p>
    <w:p w14:paraId="3576C096" w14:textId="5CBD0EBE" w:rsidR="00B5392F" w:rsidRPr="008D40FB" w:rsidRDefault="00B5392F" w:rsidP="00203341">
      <w:pPr>
        <w:pStyle w:val="Listeunsortiert"/>
      </w:pPr>
      <w:r>
        <w:t>Nun mess</w:t>
      </w:r>
      <w:r w:rsidRPr="008D40FB">
        <w:t xml:space="preserve">t die Temperatur einer Hand. Schaltet dabei das Thermometer einmal aus und über der Hand wieder ein. </w:t>
      </w:r>
      <w:r w:rsidR="00507E1C">
        <w:t xml:space="preserve"> </w:t>
      </w:r>
    </w:p>
    <w:p w14:paraId="27C715D5" w14:textId="5BEB6D22" w:rsidR="00B5392F" w:rsidRPr="008D40FB" w:rsidRDefault="00B5392F" w:rsidP="00203341">
      <w:pPr>
        <w:pStyle w:val="Listeunsortiert"/>
      </w:pPr>
      <w:r w:rsidRPr="008D40FB">
        <w:t>Drückt die Hand dann auf eine Platte und zählt bis 10. (Lasst das Thermometer dabei an!)</w:t>
      </w:r>
    </w:p>
    <w:p w14:paraId="1B9D4FF7" w14:textId="029CD13A" w:rsidR="00B5392F" w:rsidRPr="008D40FB" w:rsidRDefault="00B5392F" w:rsidP="00203341">
      <w:pPr>
        <w:pStyle w:val="Listeunsortiert"/>
      </w:pPr>
      <w:r>
        <w:t>Dann mess</w:t>
      </w:r>
      <w:r w:rsidRPr="008D40FB">
        <w:t xml:space="preserve">t die Hand nochmal. </w:t>
      </w:r>
    </w:p>
    <w:p w14:paraId="7D118A6C" w14:textId="77777777" w:rsidR="00203341" w:rsidRPr="008D40FB" w:rsidRDefault="00B5392F" w:rsidP="00203341">
      <w:pPr>
        <w:pStyle w:val="Listeunsortiert"/>
      </w:pPr>
      <w:r w:rsidRPr="008D40FB">
        <w:t>Messt auch die anderen Platten, aber jeweils mit einer anderen, „frischen“ Hand.</w:t>
      </w:r>
      <w:r w:rsidR="00203341" w:rsidRPr="00203341">
        <w:t xml:space="preserve"> </w:t>
      </w:r>
    </w:p>
    <w:p w14:paraId="57798F09" w14:textId="77777777" w:rsidR="00507E1C" w:rsidRDefault="00507E1C" w:rsidP="00507E1C">
      <w:pPr>
        <w:spacing w:after="0"/>
        <w:ind w:left="720"/>
        <w:rPr>
          <w:b/>
          <w:color w:val="86B819"/>
          <w:sz w:val="29"/>
          <w:szCs w:val="29"/>
        </w:rPr>
      </w:pPr>
      <w:r w:rsidRPr="009C5437">
        <w:rPr>
          <w:b/>
          <w:color w:val="86B819"/>
          <w:sz w:val="29"/>
          <w:szCs w:val="29"/>
        </w:rPr>
        <w:t>Holz</w:t>
      </w:r>
      <w:r>
        <w:rPr>
          <w:b/>
          <w:color w:val="86B819"/>
          <w:sz w:val="29"/>
          <w:szCs w:val="29"/>
        </w:rPr>
        <w:t xml:space="preserve">: </w:t>
      </w:r>
      <w:r w:rsidRPr="009C5437">
        <w:rPr>
          <w:b/>
          <w:color w:val="86B819"/>
          <w:sz w:val="29"/>
          <w:szCs w:val="29"/>
        </w:rPr>
        <w:t xml:space="preserve"> </w:t>
      </w:r>
      <w:r>
        <w:rPr>
          <w:b/>
          <w:color w:val="86B819"/>
          <w:sz w:val="29"/>
          <w:szCs w:val="29"/>
        </w:rPr>
        <w:t>______</w:t>
      </w:r>
      <w:r w:rsidRPr="009C5437">
        <w:rPr>
          <w:b/>
          <w:color w:val="86B819"/>
          <w:sz w:val="29"/>
          <w:szCs w:val="29"/>
        </w:rPr>
        <w:t xml:space="preserve">            Metall</w:t>
      </w:r>
      <w:r>
        <w:rPr>
          <w:b/>
          <w:color w:val="86B819"/>
          <w:sz w:val="29"/>
          <w:szCs w:val="29"/>
        </w:rPr>
        <w:t>: ______</w:t>
      </w:r>
      <w:r w:rsidRPr="009C5437">
        <w:rPr>
          <w:b/>
          <w:color w:val="86B819"/>
          <w:sz w:val="29"/>
          <w:szCs w:val="29"/>
        </w:rPr>
        <w:t xml:space="preserve">            Flies</w:t>
      </w:r>
      <w:r>
        <w:rPr>
          <w:b/>
          <w:color w:val="86B819"/>
          <w:sz w:val="29"/>
          <w:szCs w:val="29"/>
        </w:rPr>
        <w:t>e: ______</w:t>
      </w:r>
      <w:r w:rsidRPr="009C5437">
        <w:rPr>
          <w:b/>
          <w:color w:val="86B819"/>
          <w:sz w:val="29"/>
          <w:szCs w:val="29"/>
        </w:rPr>
        <w:t xml:space="preserve">             </w:t>
      </w:r>
    </w:p>
    <w:p w14:paraId="674BABBB" w14:textId="77777777" w:rsidR="00D3444A" w:rsidRPr="008D40FB" w:rsidRDefault="00D3444A" w:rsidP="00B5392F">
      <w:pPr>
        <w:rPr>
          <w:color w:val="000000"/>
        </w:rPr>
      </w:pPr>
    </w:p>
    <w:p w14:paraId="4DF6D70E" w14:textId="5A6B6AB6" w:rsidR="008959D6" w:rsidRDefault="00956FBC" w:rsidP="008959D6">
      <w:pPr>
        <w:pStyle w:val="berschrift2"/>
      </w:pPr>
      <w:r w:rsidRPr="00B651D1">
        <w:rPr>
          <w:rFonts w:eastAsia="Calibri" w:cs="Times New Roman"/>
          <w:bCs w:val="0"/>
          <w:color w:val="86B819"/>
          <w:sz w:val="29"/>
          <w:szCs w:val="29"/>
        </w:rPr>
        <w:t>Überleg</w:t>
      </w:r>
      <w:r>
        <w:rPr>
          <w:rFonts w:eastAsia="Calibri" w:cs="Times New Roman"/>
          <w:bCs w:val="0"/>
          <w:color w:val="86B819"/>
          <w:sz w:val="29"/>
          <w:szCs w:val="29"/>
        </w:rPr>
        <w:t>en:</w:t>
      </w:r>
      <w:r w:rsidR="00203341" w:rsidRPr="00D3444A">
        <w:rPr>
          <w:sz w:val="21"/>
          <w:szCs w:val="21"/>
        </w:rPr>
        <w:t xml:space="preserve"> </w:t>
      </w:r>
      <w:r w:rsidR="00D3444A" w:rsidRPr="00D3444A">
        <w:rPr>
          <w:rFonts w:eastAsia="Calibri" w:cs="Calibri"/>
          <w:bCs w:val="0"/>
          <w:sz w:val="21"/>
          <w:szCs w:val="21"/>
        </w:rPr>
        <w:t>Warum</w:t>
      </w:r>
      <w:r w:rsidR="00D3444A" w:rsidRPr="009C64D3">
        <w:rPr>
          <w:rFonts w:eastAsia="Calibri" w:cs="Calibri"/>
          <w:bCs w:val="0"/>
          <w:sz w:val="21"/>
          <w:szCs w:val="19"/>
        </w:rPr>
        <w:t xml:space="preserve"> ist das so?</w:t>
      </w:r>
      <w:r w:rsidR="00D3444A">
        <w:rPr>
          <w:rFonts w:eastAsia="Calibri" w:cs="Calibri"/>
          <w:bCs w:val="0"/>
          <w:sz w:val="21"/>
          <w:szCs w:val="19"/>
        </w:rPr>
        <w:t xml:space="preserve"> </w:t>
      </w:r>
      <w:r w:rsidR="00D3444A" w:rsidRPr="009C64D3">
        <w:rPr>
          <w:rFonts w:eastAsia="Calibri" w:cs="Calibri"/>
          <w:b w:val="0"/>
          <w:bCs w:val="0"/>
          <w:sz w:val="21"/>
          <w:szCs w:val="19"/>
          <w:u w:val="single"/>
        </w:rPr>
        <w:t>Kreuzt den richtige</w:t>
      </w:r>
      <w:r w:rsidR="00D3444A">
        <w:rPr>
          <w:rFonts w:eastAsia="Calibri" w:cs="Calibri"/>
          <w:b w:val="0"/>
          <w:bCs w:val="0"/>
          <w:sz w:val="21"/>
          <w:szCs w:val="19"/>
          <w:u w:val="single"/>
        </w:rPr>
        <w:t>n</w:t>
      </w:r>
      <w:r w:rsidR="00D3444A" w:rsidRPr="009C64D3">
        <w:rPr>
          <w:rFonts w:eastAsia="Calibri" w:cs="Calibri"/>
          <w:b w:val="0"/>
          <w:bCs w:val="0"/>
          <w:sz w:val="21"/>
          <w:szCs w:val="19"/>
          <w:u w:val="single"/>
        </w:rPr>
        <w:t xml:space="preserve"> Satz an.</w:t>
      </w:r>
    </w:p>
    <w:p w14:paraId="11A51592" w14:textId="77777777" w:rsidR="008959D6" w:rsidRPr="008D40FB" w:rsidRDefault="008959D6" w:rsidP="008959D6">
      <w:pPr>
        <w:ind w:left="1004" w:hanging="284"/>
        <w:rPr>
          <w:color w:val="00000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095A5CF" wp14:editId="5FC9433C">
                <wp:simplePos x="0" y="0"/>
                <wp:positionH relativeFrom="column">
                  <wp:posOffset>351790</wp:posOffset>
                </wp:positionH>
                <wp:positionV relativeFrom="paragraph">
                  <wp:posOffset>43080</wp:posOffset>
                </wp:positionV>
                <wp:extent cx="230505" cy="230505"/>
                <wp:effectExtent l="0" t="0" r="23495" b="23495"/>
                <wp:wrapNone/>
                <wp:docPr id="39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0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">
                          <a:solidFill>
                            <a:srgbClr val="86B81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77587" id="Rectangle 252" o:spid="_x0000_s1026" style="position:absolute;margin-left:27.7pt;margin-top:3.4pt;width:18.15pt;height:18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" fillcolor="white [3212]" strokecolor="#86b819" strokeweight=".4pt"/>
            </w:pict>
          </mc:Fallback>
        </mc:AlternateContent>
      </w:r>
      <w:r>
        <w:rPr>
          <w:color w:val="000000"/>
        </w:rPr>
        <w:t xml:space="preserve">        </w:t>
      </w:r>
      <w:r w:rsidRPr="008D40FB">
        <w:rPr>
          <w:color w:val="000000"/>
        </w:rPr>
        <w:t xml:space="preserve">Die Platten, die sich warm anfühlen, leiten die Wärme aus der Hand heraus. </w:t>
      </w:r>
      <w:r>
        <w:rPr>
          <w:color w:val="000000"/>
        </w:rPr>
        <w:br/>
        <w:t xml:space="preserve">  Die Hand wird dadurch</w:t>
      </w:r>
      <w:r w:rsidRPr="008D40FB">
        <w:rPr>
          <w:color w:val="000000"/>
        </w:rPr>
        <w:t xml:space="preserve"> kälter.</w:t>
      </w:r>
    </w:p>
    <w:p w14:paraId="43B5ED1F" w14:textId="67EDE4A0" w:rsidR="00A347A1" w:rsidRDefault="008959D6" w:rsidP="00317ACC">
      <w:pPr>
        <w:ind w:left="1004" w:hanging="284"/>
        <w:rPr>
          <w:color w:val="00000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0E4D7D4" wp14:editId="47254770">
                <wp:simplePos x="0" y="0"/>
                <wp:positionH relativeFrom="column">
                  <wp:posOffset>349885</wp:posOffset>
                </wp:positionH>
                <wp:positionV relativeFrom="paragraph">
                  <wp:posOffset>43280</wp:posOffset>
                </wp:positionV>
                <wp:extent cx="230505" cy="230505"/>
                <wp:effectExtent l="0" t="0" r="23495" b="23495"/>
                <wp:wrapNone/>
                <wp:docPr id="40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0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">
                          <a:solidFill>
                            <a:srgbClr val="86B81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D6FD7" id="Rectangle 254" o:spid="_x0000_s1026" style="position:absolute;margin-left:27.55pt;margin-top:3.4pt;width:18.15pt;height:18.1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" fillcolor="white [3212]" strokecolor="#86b819" strokeweight=".4pt"/>
            </w:pict>
          </mc:Fallback>
        </mc:AlternateContent>
      </w:r>
      <w:r>
        <w:rPr>
          <w:color w:val="000000"/>
        </w:rPr>
        <w:t xml:space="preserve">       </w:t>
      </w:r>
      <w:r w:rsidRPr="008D40FB">
        <w:rPr>
          <w:color w:val="000000"/>
        </w:rPr>
        <w:t xml:space="preserve">Die Platten, die sich kalt anfühlen, leiten die Wärme aus der Hand heraus. </w:t>
      </w:r>
      <w:r>
        <w:rPr>
          <w:color w:val="000000"/>
        </w:rPr>
        <w:br/>
        <w:t xml:space="preserve"> </w:t>
      </w:r>
      <w:r w:rsidRPr="008D40FB">
        <w:rPr>
          <w:color w:val="000000"/>
        </w:rPr>
        <w:t>Die Hand wird dadurch kälter.</w:t>
      </w:r>
    </w:p>
    <w:p w14:paraId="051597FA" w14:textId="77777777" w:rsidR="001719C8" w:rsidRDefault="001719C8">
      <w:pPr>
        <w:tabs>
          <w:tab w:val="clear" w:pos="284"/>
          <w:tab w:val="clear" w:pos="1418"/>
          <w:tab w:val="clear" w:pos="2835"/>
          <w:tab w:val="clear" w:pos="3969"/>
          <w:tab w:val="clear" w:pos="4536"/>
          <w:tab w:val="clear" w:pos="5103"/>
          <w:tab w:val="clear" w:pos="5670"/>
          <w:tab w:val="clear" w:pos="7938"/>
          <w:tab w:val="clear" w:pos="8505"/>
          <w:tab w:val="clear" w:pos="9072"/>
          <w:tab w:val="clear" w:pos="9639"/>
          <w:tab w:val="clear" w:pos="10206"/>
        </w:tabs>
        <w:suppressAutoHyphens w:val="0"/>
        <w:spacing w:after="0"/>
        <w:rPr>
          <w:bCs/>
          <w:szCs w:val="48"/>
        </w:rPr>
      </w:pPr>
    </w:p>
    <w:p w14:paraId="693220E0" w14:textId="7319C2FD" w:rsidR="00A94668" w:rsidRPr="001719C8" w:rsidRDefault="00401C98">
      <w:pPr>
        <w:tabs>
          <w:tab w:val="clear" w:pos="284"/>
          <w:tab w:val="clear" w:pos="1418"/>
          <w:tab w:val="clear" w:pos="2835"/>
          <w:tab w:val="clear" w:pos="3969"/>
          <w:tab w:val="clear" w:pos="4536"/>
          <w:tab w:val="clear" w:pos="5103"/>
          <w:tab w:val="clear" w:pos="5670"/>
          <w:tab w:val="clear" w:pos="7938"/>
          <w:tab w:val="clear" w:pos="8505"/>
          <w:tab w:val="clear" w:pos="9072"/>
          <w:tab w:val="clear" w:pos="9639"/>
          <w:tab w:val="clear" w:pos="10206"/>
        </w:tabs>
        <w:suppressAutoHyphens w:val="0"/>
        <w:spacing w:after="0"/>
        <w:rPr>
          <w:rFonts w:asciiTheme="majorHAnsi" w:eastAsiaTheme="majorEastAsia" w:hAnsiTheme="majorHAnsi" w:cstheme="majorBidi"/>
          <w:bCs/>
          <w:color w:val="86B819"/>
          <w:sz w:val="40"/>
          <w:szCs w:val="48"/>
        </w:rPr>
      </w:pPr>
      <w:r w:rsidRPr="001719C8">
        <w:rPr>
          <w:bCs/>
          <w:szCs w:val="48"/>
        </w:rPr>
        <w:t xml:space="preserve">Zum Schluss </w:t>
      </w:r>
      <w:r w:rsidR="000B32FB" w:rsidRPr="001719C8">
        <w:rPr>
          <w:bCs/>
          <w:szCs w:val="48"/>
        </w:rPr>
        <w:t xml:space="preserve">legt ein Stück Stoff auf die Fliese. Wie fühlt sich das an? </w:t>
      </w:r>
      <w:r w:rsidRPr="001719C8">
        <w:rPr>
          <w:bCs/>
          <w:szCs w:val="48"/>
        </w:rPr>
        <w:t xml:space="preserve">Warum ist es sinnvoll, im Badezimmer </w:t>
      </w:r>
      <w:r w:rsidR="001719C8" w:rsidRPr="001719C8">
        <w:rPr>
          <w:bCs/>
          <w:szCs w:val="48"/>
        </w:rPr>
        <w:t xml:space="preserve">einen Teppich zu haben? </w:t>
      </w:r>
      <w:r w:rsidR="00A94668" w:rsidRPr="001719C8">
        <w:rPr>
          <w:bCs/>
          <w:szCs w:val="48"/>
        </w:rPr>
        <w:br w:type="page"/>
      </w:r>
    </w:p>
    <w:p w14:paraId="3556A297" w14:textId="74A28FFC" w:rsidR="00B5392F" w:rsidRPr="00B5392F" w:rsidRDefault="00B5392F" w:rsidP="002B6746">
      <w:pPr>
        <w:pStyle w:val="berschrift1"/>
      </w:pPr>
      <w:r w:rsidRPr="002B6746">
        <w:rPr>
          <w:b w:val="0"/>
          <w:szCs w:val="48"/>
        </w:rPr>
        <w:lastRenderedPageBreak/>
        <w:t>4</w:t>
      </w:r>
      <w:r w:rsidR="00721005" w:rsidRPr="002B6746">
        <w:rPr>
          <w:b w:val="0"/>
          <w:szCs w:val="48"/>
        </w:rPr>
        <w:t xml:space="preserve"> —</w:t>
      </w:r>
      <w:r w:rsidRPr="00FC50DB">
        <w:rPr>
          <w:szCs w:val="48"/>
        </w:rPr>
        <w:t xml:space="preserve"> </w:t>
      </w:r>
      <w:r w:rsidRPr="008C424F">
        <w:t>Strom nutzen</w:t>
      </w:r>
    </w:p>
    <w:p w14:paraId="10DBD07E" w14:textId="0689B474" w:rsidR="00EC41F5" w:rsidRDefault="00EC41F5" w:rsidP="00EC41F5">
      <w:pPr>
        <w:pStyle w:val="berschrift2"/>
      </w:pPr>
      <w:r>
        <w:t xml:space="preserve">Aufgabe A - Kreise ein: </w:t>
      </w:r>
    </w:p>
    <w:p w14:paraId="4CE45F88" w14:textId="6BDC7904" w:rsidR="00D65800" w:rsidRPr="00EC41F5" w:rsidRDefault="002576E9" w:rsidP="00EC41F5">
      <w:pPr>
        <w:rPr>
          <w:b/>
          <w:bCs/>
        </w:rPr>
      </w:pPr>
      <w:r>
        <w:rPr>
          <w:noProof/>
          <w:lang w:eastAsia="de-DE"/>
        </w:rPr>
        <w:drawing>
          <wp:anchor distT="0" distB="0" distL="114300" distR="114300" simplePos="0" relativeHeight="251652096" behindDoc="0" locked="0" layoutInCell="1" allowOverlap="1" wp14:anchorId="7F253896" wp14:editId="16DC794B">
            <wp:simplePos x="0" y="0"/>
            <wp:positionH relativeFrom="column">
              <wp:posOffset>635</wp:posOffset>
            </wp:positionH>
            <wp:positionV relativeFrom="paragraph">
              <wp:posOffset>292100</wp:posOffset>
            </wp:positionV>
            <wp:extent cx="5563870" cy="389382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ergie – Station 4 : Gegenstände 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38938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1F5" w:rsidRPr="00EC41F5">
        <w:rPr>
          <w:b/>
          <w:bCs/>
          <w:color w:val="FF0000"/>
        </w:rPr>
        <w:t xml:space="preserve">Rot </w:t>
      </w:r>
      <w:r w:rsidR="00EC41F5" w:rsidRPr="00EC41F5">
        <w:rPr>
          <w:b/>
          <w:bCs/>
        </w:rPr>
        <w:t>benötigt Strom</w:t>
      </w:r>
      <w:r w:rsidR="00EC41F5">
        <w:rPr>
          <w:b/>
          <w:bCs/>
        </w:rPr>
        <w:t>,</w:t>
      </w:r>
      <w:r w:rsidR="00EC41F5" w:rsidRPr="00EC41F5">
        <w:rPr>
          <w:b/>
          <w:bCs/>
        </w:rPr>
        <w:t xml:space="preserve"> </w:t>
      </w:r>
      <w:r w:rsidR="00EC41F5" w:rsidRPr="00EC41F5">
        <w:rPr>
          <w:b/>
          <w:bCs/>
          <w:color w:val="76923C" w:themeColor="accent3" w:themeShade="BF"/>
        </w:rPr>
        <w:t xml:space="preserve">Grün </w:t>
      </w:r>
      <w:r w:rsidR="00EC41F5" w:rsidRPr="00EC41F5">
        <w:rPr>
          <w:b/>
          <w:bCs/>
        </w:rPr>
        <w:t xml:space="preserve">benötigt </w:t>
      </w:r>
      <w:r w:rsidR="00EC41F5" w:rsidRPr="00EC41F5">
        <w:rPr>
          <w:b/>
          <w:bCs/>
          <w:u w:val="single"/>
        </w:rPr>
        <w:t>kein</w:t>
      </w:r>
      <w:r w:rsidR="00EC41F5">
        <w:rPr>
          <w:b/>
          <w:bCs/>
          <w:u w:val="single"/>
        </w:rPr>
        <w:t>en</w:t>
      </w:r>
      <w:r w:rsidR="00EC41F5" w:rsidRPr="00EC41F5">
        <w:rPr>
          <w:b/>
          <w:bCs/>
        </w:rPr>
        <w:t xml:space="preserve"> Strom</w:t>
      </w:r>
      <w:r w:rsidR="00EC41F5">
        <w:rPr>
          <w:b/>
          <w:bCs/>
        </w:rPr>
        <w:t xml:space="preserve">. </w:t>
      </w:r>
    </w:p>
    <w:p w14:paraId="3D318185" w14:textId="7D467C8F" w:rsidR="00D65800" w:rsidRDefault="00D65800" w:rsidP="00B5392F"/>
    <w:p w14:paraId="71044E74" w14:textId="65EDD17F" w:rsidR="0008528F" w:rsidRPr="002576E9" w:rsidRDefault="0008528F" w:rsidP="0008528F">
      <w:pPr>
        <w:pStyle w:val="berschrift2"/>
        <w:rPr>
          <w:sz w:val="22"/>
          <w:szCs w:val="22"/>
        </w:rPr>
      </w:pPr>
      <w:r w:rsidRPr="002576E9">
        <w:rPr>
          <w:sz w:val="22"/>
          <w:szCs w:val="22"/>
        </w:rPr>
        <w:t xml:space="preserve">Aufgabe B: Tragt in der Tabelle ein, was </w:t>
      </w:r>
      <w:r w:rsidR="00D73295" w:rsidRPr="002576E9">
        <w:rPr>
          <w:sz w:val="22"/>
          <w:szCs w:val="22"/>
        </w:rPr>
        <w:t>die Ge</w:t>
      </w:r>
      <w:r w:rsidRPr="002576E9">
        <w:rPr>
          <w:sz w:val="22"/>
          <w:szCs w:val="22"/>
        </w:rPr>
        <w:t>räte aus dem Strom machen</w:t>
      </w:r>
      <w:r w:rsidR="002576E9" w:rsidRPr="002576E9">
        <w:rPr>
          <w:sz w:val="22"/>
          <w:szCs w:val="22"/>
        </w:rPr>
        <w:t>, zum Beispiel Licht oder Wärme</w:t>
      </w:r>
      <w:r w:rsidRPr="002576E9">
        <w:rPr>
          <w:sz w:val="22"/>
          <w:szCs w:val="22"/>
        </w:rPr>
        <w:t>.</w:t>
      </w:r>
    </w:p>
    <w:tbl>
      <w:tblPr>
        <w:tblStyle w:val="SdN"/>
        <w:tblW w:w="0" w:type="auto"/>
        <w:tblLayout w:type="fixed"/>
        <w:tblLook w:val="01E0" w:firstRow="1" w:lastRow="1" w:firstColumn="1" w:lastColumn="1" w:noHBand="0" w:noVBand="0"/>
      </w:tblPr>
      <w:tblGrid>
        <w:gridCol w:w="1951"/>
        <w:gridCol w:w="1134"/>
        <w:gridCol w:w="1134"/>
        <w:gridCol w:w="1276"/>
        <w:gridCol w:w="1417"/>
        <w:gridCol w:w="1802"/>
      </w:tblGrid>
      <w:tr w:rsidR="0008528F" w:rsidRPr="007F6328" w14:paraId="0F888084" w14:textId="77777777" w:rsidTr="006436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9"/>
        </w:trPr>
        <w:tc>
          <w:tcPr>
            <w:tcW w:w="1951" w:type="dxa"/>
            <w:tcBorders>
              <w:bottom w:val="nil"/>
            </w:tcBorders>
          </w:tcPr>
          <w:p w14:paraId="4D42A23D" w14:textId="77777777" w:rsidR="0008528F" w:rsidRPr="007F6328" w:rsidRDefault="0008528F" w:rsidP="0064360A">
            <w:pPr>
              <w:pStyle w:val="TabelleFliesstext"/>
              <w:spacing w:after="120" w:line="312" w:lineRule="auto"/>
              <w:contextualSpacing/>
              <w:rPr>
                <w:b w:val="0"/>
                <w:color w:val="FFFFFF" w:themeColor="background1"/>
              </w:rPr>
            </w:pPr>
            <w:r w:rsidRPr="007F6328">
              <w:rPr>
                <w:color w:val="FFFFFF" w:themeColor="background1"/>
              </w:rPr>
              <w:t>Gegenstand</w:t>
            </w:r>
          </w:p>
        </w:tc>
        <w:tc>
          <w:tcPr>
            <w:tcW w:w="1134" w:type="dxa"/>
            <w:tcBorders>
              <w:bottom w:val="nil"/>
            </w:tcBorders>
          </w:tcPr>
          <w:p w14:paraId="1056DFCC" w14:textId="77777777" w:rsidR="0008528F" w:rsidRPr="007F6328" w:rsidRDefault="0008528F" w:rsidP="0064360A">
            <w:pPr>
              <w:pStyle w:val="TabelleFliesstext"/>
              <w:spacing w:after="120" w:line="312" w:lineRule="auto"/>
              <w:contextualSpacing/>
              <w:rPr>
                <w:b w:val="0"/>
                <w:color w:val="FFFFFF" w:themeColor="background1"/>
              </w:rPr>
            </w:pPr>
            <w:r w:rsidRPr="007F6328">
              <w:rPr>
                <w:color w:val="FFFFFF" w:themeColor="background1"/>
              </w:rPr>
              <w:t>Licht</w:t>
            </w:r>
          </w:p>
        </w:tc>
        <w:tc>
          <w:tcPr>
            <w:tcW w:w="1134" w:type="dxa"/>
            <w:tcBorders>
              <w:bottom w:val="nil"/>
            </w:tcBorders>
          </w:tcPr>
          <w:p w14:paraId="6FD43C38" w14:textId="77777777" w:rsidR="0008528F" w:rsidRPr="007F6328" w:rsidRDefault="0008528F" w:rsidP="0064360A">
            <w:pPr>
              <w:pStyle w:val="TabelleFliesstext"/>
              <w:spacing w:after="120" w:line="312" w:lineRule="auto"/>
              <w:contextualSpacing/>
              <w:rPr>
                <w:b w:val="0"/>
                <w:color w:val="FFFFFF" w:themeColor="background1"/>
              </w:rPr>
            </w:pPr>
            <w:r w:rsidRPr="007F6328">
              <w:rPr>
                <w:color w:val="FFFFFF" w:themeColor="background1"/>
              </w:rPr>
              <w:t>Wärme</w:t>
            </w:r>
          </w:p>
        </w:tc>
        <w:tc>
          <w:tcPr>
            <w:tcW w:w="1276" w:type="dxa"/>
            <w:tcBorders>
              <w:bottom w:val="nil"/>
            </w:tcBorders>
          </w:tcPr>
          <w:p w14:paraId="3C172981" w14:textId="77777777" w:rsidR="0008528F" w:rsidRPr="007F6328" w:rsidRDefault="0008528F" w:rsidP="0064360A">
            <w:pPr>
              <w:pStyle w:val="TabelleFliesstext"/>
              <w:spacing w:after="120" w:line="312" w:lineRule="auto"/>
              <w:contextualSpacing/>
              <w:rPr>
                <w:b w:val="0"/>
                <w:color w:val="FFFFFF" w:themeColor="background1"/>
              </w:rPr>
            </w:pPr>
            <w:r w:rsidRPr="007F6328">
              <w:rPr>
                <w:color w:val="FFFFFF" w:themeColor="background1"/>
              </w:rPr>
              <w:t>Bewegung</w:t>
            </w:r>
          </w:p>
        </w:tc>
        <w:tc>
          <w:tcPr>
            <w:tcW w:w="1417" w:type="dxa"/>
            <w:tcBorders>
              <w:bottom w:val="nil"/>
            </w:tcBorders>
          </w:tcPr>
          <w:p w14:paraId="5FA008C3" w14:textId="77777777" w:rsidR="0008528F" w:rsidRPr="007F6328" w:rsidRDefault="0008528F" w:rsidP="0064360A">
            <w:pPr>
              <w:pStyle w:val="TabelleFliesstext"/>
              <w:spacing w:after="120" w:line="312" w:lineRule="auto"/>
              <w:contextualSpacing/>
              <w:rPr>
                <w:b w:val="0"/>
                <w:color w:val="FFFFFF" w:themeColor="background1"/>
              </w:rPr>
            </w:pPr>
            <w:r w:rsidRPr="007F6328">
              <w:rPr>
                <w:color w:val="FFFFFF" w:themeColor="background1"/>
              </w:rPr>
              <w:t>Geräusche</w:t>
            </w:r>
          </w:p>
        </w:tc>
        <w:tc>
          <w:tcPr>
            <w:tcW w:w="1802" w:type="dxa"/>
            <w:tcBorders>
              <w:bottom w:val="nil"/>
            </w:tcBorders>
          </w:tcPr>
          <w:p w14:paraId="197D04F2" w14:textId="77777777" w:rsidR="0008528F" w:rsidRDefault="0008528F" w:rsidP="0064360A">
            <w:pPr>
              <w:pStyle w:val="TabelleFliesstext"/>
              <w:spacing w:after="120" w:line="312" w:lineRule="auto"/>
              <w:contextualSpacing/>
              <w:rPr>
                <w:color w:val="FFFFFF" w:themeColor="background1"/>
              </w:rPr>
            </w:pPr>
            <w:r w:rsidRPr="007F6328">
              <w:rPr>
                <w:color w:val="FFFFFF" w:themeColor="background1"/>
              </w:rPr>
              <w:t xml:space="preserve">Information </w:t>
            </w:r>
          </w:p>
          <w:p w14:paraId="6C33852A" w14:textId="77777777" w:rsidR="0008528F" w:rsidRPr="007F6328" w:rsidRDefault="0008528F" w:rsidP="0064360A">
            <w:pPr>
              <w:pStyle w:val="TabelleFliesstext"/>
              <w:spacing w:after="120" w:line="312" w:lineRule="auto"/>
              <w:contextualSpacing/>
              <w:rPr>
                <w:b w:val="0"/>
                <w:color w:val="FFFFFF" w:themeColor="background1"/>
              </w:rPr>
            </w:pPr>
            <w:r w:rsidRPr="007F6328">
              <w:rPr>
                <w:color w:val="FFFFFF" w:themeColor="background1"/>
              </w:rPr>
              <w:t>Unterhaltung</w:t>
            </w:r>
          </w:p>
        </w:tc>
      </w:tr>
      <w:tr w:rsidR="0008528F" w14:paraId="7649E724" w14:textId="77777777" w:rsidTr="006436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tcW w:w="1951" w:type="dxa"/>
            <w:tcBorders>
              <w:bottom w:val="single" w:sz="4" w:space="0" w:color="86B819"/>
              <w:right w:val="single" w:sz="4" w:space="0" w:color="86B819"/>
            </w:tcBorders>
            <w:shd w:val="clear" w:color="auto" w:fill="FFFFFF" w:themeFill="background1"/>
            <w:vAlign w:val="center"/>
          </w:tcPr>
          <w:p w14:paraId="02B6FCEE" w14:textId="77777777" w:rsidR="0008528F" w:rsidRPr="00A466EA" w:rsidRDefault="0008528F" w:rsidP="0064360A">
            <w:pPr>
              <w:pStyle w:val="TabelleFliesstext"/>
              <w:spacing w:after="120" w:line="312" w:lineRule="auto"/>
              <w:contextualSpacing/>
              <w:jc w:val="center"/>
              <w:rPr>
                <w:b/>
                <w:szCs w:val="21"/>
              </w:rPr>
            </w:pPr>
            <w:r w:rsidRPr="00A466EA">
              <w:rPr>
                <w:b/>
                <w:szCs w:val="21"/>
              </w:rPr>
              <w:t>Toaster</w:t>
            </w:r>
          </w:p>
        </w:tc>
        <w:tc>
          <w:tcPr>
            <w:tcW w:w="1134" w:type="dxa"/>
            <w:tcBorders>
              <w:left w:val="single" w:sz="4" w:space="0" w:color="86B819"/>
              <w:bottom w:val="single" w:sz="4" w:space="0" w:color="86B819"/>
              <w:right w:val="single" w:sz="4" w:space="0" w:color="86B819"/>
            </w:tcBorders>
            <w:shd w:val="clear" w:color="auto" w:fill="FFFFFF" w:themeFill="background1"/>
            <w:vAlign w:val="center"/>
          </w:tcPr>
          <w:p w14:paraId="4111FA0C" w14:textId="77777777" w:rsidR="0008528F" w:rsidRPr="00A466EA" w:rsidRDefault="0008528F" w:rsidP="0064360A">
            <w:pPr>
              <w:pStyle w:val="TabelleFliesstext"/>
              <w:spacing w:after="120" w:line="312" w:lineRule="auto"/>
              <w:contextualSpacing/>
              <w:jc w:val="center"/>
              <w:rPr>
                <w:b/>
                <w:szCs w:val="21"/>
              </w:rPr>
            </w:pPr>
            <w:r w:rsidRPr="00A466EA">
              <w:rPr>
                <w:b/>
                <w:szCs w:val="21"/>
              </w:rPr>
              <w:t>x</w:t>
            </w:r>
          </w:p>
        </w:tc>
        <w:tc>
          <w:tcPr>
            <w:tcW w:w="1134" w:type="dxa"/>
            <w:tcBorders>
              <w:left w:val="single" w:sz="4" w:space="0" w:color="86B819"/>
              <w:bottom w:val="single" w:sz="4" w:space="0" w:color="86B819"/>
              <w:right w:val="single" w:sz="4" w:space="0" w:color="86B819"/>
            </w:tcBorders>
            <w:shd w:val="clear" w:color="auto" w:fill="FFFFFF" w:themeFill="background1"/>
            <w:vAlign w:val="center"/>
          </w:tcPr>
          <w:p w14:paraId="69B2720E" w14:textId="77777777" w:rsidR="0008528F" w:rsidRPr="00A466EA" w:rsidRDefault="0008528F" w:rsidP="0064360A">
            <w:pPr>
              <w:pStyle w:val="TabelleFliesstext"/>
              <w:spacing w:after="120" w:line="312" w:lineRule="auto"/>
              <w:contextualSpacing/>
              <w:jc w:val="center"/>
              <w:rPr>
                <w:b/>
                <w:szCs w:val="21"/>
              </w:rPr>
            </w:pPr>
            <w:r w:rsidRPr="00A466EA">
              <w:rPr>
                <w:b/>
                <w:szCs w:val="21"/>
              </w:rPr>
              <w:t>x</w:t>
            </w:r>
          </w:p>
        </w:tc>
        <w:tc>
          <w:tcPr>
            <w:tcW w:w="1276" w:type="dxa"/>
            <w:tcBorders>
              <w:left w:val="single" w:sz="4" w:space="0" w:color="86B819"/>
              <w:bottom w:val="single" w:sz="4" w:space="0" w:color="86B819"/>
              <w:right w:val="single" w:sz="4" w:space="0" w:color="86B819"/>
            </w:tcBorders>
            <w:shd w:val="clear" w:color="auto" w:fill="FFFFFF" w:themeFill="background1"/>
            <w:vAlign w:val="center"/>
          </w:tcPr>
          <w:p w14:paraId="7DCE6FCE" w14:textId="77777777" w:rsidR="0008528F" w:rsidRPr="00A466EA" w:rsidRDefault="0008528F" w:rsidP="0064360A">
            <w:pPr>
              <w:pStyle w:val="TabelleFliesstext"/>
              <w:spacing w:after="120" w:line="312" w:lineRule="auto"/>
              <w:contextualSpacing/>
              <w:jc w:val="center"/>
              <w:rPr>
                <w:b/>
                <w:szCs w:val="21"/>
              </w:rPr>
            </w:pPr>
            <w:r w:rsidRPr="00A466EA">
              <w:rPr>
                <w:b/>
                <w:szCs w:val="21"/>
              </w:rPr>
              <w:t>x</w:t>
            </w:r>
          </w:p>
        </w:tc>
        <w:tc>
          <w:tcPr>
            <w:tcW w:w="1417" w:type="dxa"/>
            <w:tcBorders>
              <w:left w:val="single" w:sz="4" w:space="0" w:color="86B819"/>
              <w:bottom w:val="single" w:sz="4" w:space="0" w:color="86B819"/>
              <w:right w:val="single" w:sz="4" w:space="0" w:color="86B819"/>
            </w:tcBorders>
            <w:shd w:val="clear" w:color="auto" w:fill="FFFFFF" w:themeFill="background1"/>
            <w:vAlign w:val="center"/>
          </w:tcPr>
          <w:p w14:paraId="73A4212D" w14:textId="77777777" w:rsidR="0008528F" w:rsidRPr="00A466EA" w:rsidRDefault="0008528F" w:rsidP="0064360A">
            <w:pPr>
              <w:pStyle w:val="TabelleFliesstext"/>
              <w:spacing w:after="120" w:line="312" w:lineRule="auto"/>
              <w:contextualSpacing/>
              <w:jc w:val="center"/>
              <w:rPr>
                <w:b/>
                <w:szCs w:val="21"/>
              </w:rPr>
            </w:pPr>
            <w:r w:rsidRPr="00A466EA">
              <w:rPr>
                <w:b/>
                <w:szCs w:val="21"/>
              </w:rPr>
              <w:t>x</w:t>
            </w:r>
          </w:p>
        </w:tc>
        <w:tc>
          <w:tcPr>
            <w:tcW w:w="1802" w:type="dxa"/>
            <w:tcBorders>
              <w:left w:val="single" w:sz="4" w:space="0" w:color="86B819"/>
              <w:bottom w:val="single" w:sz="4" w:space="0" w:color="86B819"/>
            </w:tcBorders>
            <w:shd w:val="clear" w:color="auto" w:fill="FFFFFF" w:themeFill="background1"/>
            <w:vAlign w:val="center"/>
          </w:tcPr>
          <w:p w14:paraId="7A99B88D" w14:textId="77777777" w:rsidR="0008528F" w:rsidRPr="007F6328" w:rsidRDefault="0008528F" w:rsidP="0064360A">
            <w:pPr>
              <w:pStyle w:val="TabelleFliesstext"/>
              <w:spacing w:after="120" w:line="312" w:lineRule="auto"/>
              <w:contextualSpacing/>
              <w:jc w:val="center"/>
              <w:rPr>
                <w:szCs w:val="21"/>
              </w:rPr>
            </w:pPr>
          </w:p>
        </w:tc>
      </w:tr>
      <w:tr w:rsidR="0008528F" w14:paraId="3AE3829E" w14:textId="77777777" w:rsidTr="006436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3"/>
        </w:trPr>
        <w:tc>
          <w:tcPr>
            <w:tcW w:w="1951" w:type="dxa"/>
            <w:tcBorders>
              <w:top w:val="single" w:sz="4" w:space="0" w:color="86B819"/>
              <w:bottom w:val="single" w:sz="4" w:space="0" w:color="86B819"/>
              <w:right w:val="single" w:sz="4" w:space="0" w:color="86B819"/>
            </w:tcBorders>
            <w:shd w:val="clear" w:color="auto" w:fill="FFFFFF" w:themeFill="background1"/>
          </w:tcPr>
          <w:p w14:paraId="0C353BE7" w14:textId="77777777" w:rsidR="0008528F" w:rsidRDefault="0008528F" w:rsidP="0064360A">
            <w:pPr>
              <w:pStyle w:val="TabelleFliesstext"/>
              <w:spacing w:after="120" w:line="312" w:lineRule="auto"/>
              <w:contextualSpacing/>
              <w:jc w:val="center"/>
            </w:pPr>
          </w:p>
        </w:tc>
        <w:tc>
          <w:tcPr>
            <w:tcW w:w="1134" w:type="dxa"/>
            <w:tcBorders>
              <w:top w:val="single" w:sz="4" w:space="0" w:color="86B819"/>
              <w:left w:val="single" w:sz="4" w:space="0" w:color="86B819"/>
              <w:bottom w:val="single" w:sz="4" w:space="0" w:color="86B819"/>
              <w:right w:val="single" w:sz="4" w:space="0" w:color="86B819"/>
            </w:tcBorders>
            <w:shd w:val="clear" w:color="auto" w:fill="FFFFFF" w:themeFill="background1"/>
          </w:tcPr>
          <w:p w14:paraId="7147CF14" w14:textId="77777777" w:rsidR="0008528F" w:rsidRDefault="0008528F" w:rsidP="0064360A">
            <w:pPr>
              <w:pStyle w:val="TabelleFliesstext"/>
              <w:spacing w:after="120" w:line="312" w:lineRule="auto"/>
              <w:contextualSpacing/>
              <w:jc w:val="center"/>
            </w:pPr>
          </w:p>
        </w:tc>
        <w:tc>
          <w:tcPr>
            <w:tcW w:w="1134" w:type="dxa"/>
            <w:tcBorders>
              <w:top w:val="single" w:sz="4" w:space="0" w:color="86B819"/>
              <w:left w:val="single" w:sz="4" w:space="0" w:color="86B819"/>
              <w:bottom w:val="single" w:sz="4" w:space="0" w:color="86B819"/>
              <w:right w:val="single" w:sz="4" w:space="0" w:color="86B819"/>
            </w:tcBorders>
            <w:shd w:val="clear" w:color="auto" w:fill="FFFFFF" w:themeFill="background1"/>
          </w:tcPr>
          <w:p w14:paraId="6AE01B03" w14:textId="77777777" w:rsidR="0008528F" w:rsidRDefault="0008528F" w:rsidP="0064360A">
            <w:pPr>
              <w:pStyle w:val="TabelleFliesstext"/>
              <w:spacing w:after="120" w:line="312" w:lineRule="auto"/>
              <w:contextualSpacing/>
              <w:jc w:val="center"/>
            </w:pPr>
          </w:p>
        </w:tc>
        <w:tc>
          <w:tcPr>
            <w:tcW w:w="1276" w:type="dxa"/>
            <w:tcBorders>
              <w:top w:val="single" w:sz="4" w:space="0" w:color="86B819"/>
              <w:left w:val="single" w:sz="4" w:space="0" w:color="86B819"/>
              <w:bottom w:val="single" w:sz="4" w:space="0" w:color="86B819"/>
              <w:right w:val="single" w:sz="4" w:space="0" w:color="86B819"/>
            </w:tcBorders>
            <w:shd w:val="clear" w:color="auto" w:fill="FFFFFF" w:themeFill="background1"/>
          </w:tcPr>
          <w:p w14:paraId="32793FE5" w14:textId="77777777" w:rsidR="0008528F" w:rsidRDefault="0008528F" w:rsidP="0064360A">
            <w:pPr>
              <w:pStyle w:val="TabelleFliesstext"/>
              <w:spacing w:after="120" w:line="312" w:lineRule="auto"/>
              <w:contextualSpacing/>
              <w:jc w:val="center"/>
            </w:pPr>
          </w:p>
        </w:tc>
        <w:tc>
          <w:tcPr>
            <w:tcW w:w="1417" w:type="dxa"/>
            <w:tcBorders>
              <w:top w:val="single" w:sz="4" w:space="0" w:color="86B819"/>
              <w:left w:val="single" w:sz="4" w:space="0" w:color="86B819"/>
              <w:bottom w:val="single" w:sz="4" w:space="0" w:color="86B819"/>
              <w:right w:val="single" w:sz="4" w:space="0" w:color="86B819"/>
            </w:tcBorders>
            <w:shd w:val="clear" w:color="auto" w:fill="FFFFFF" w:themeFill="background1"/>
          </w:tcPr>
          <w:p w14:paraId="70950D21" w14:textId="77777777" w:rsidR="0008528F" w:rsidRDefault="0008528F" w:rsidP="0064360A">
            <w:pPr>
              <w:pStyle w:val="TabelleFliesstext"/>
              <w:spacing w:after="120" w:line="312" w:lineRule="auto"/>
              <w:contextualSpacing/>
              <w:jc w:val="center"/>
            </w:pPr>
          </w:p>
        </w:tc>
        <w:tc>
          <w:tcPr>
            <w:tcW w:w="1802" w:type="dxa"/>
            <w:tcBorders>
              <w:top w:val="single" w:sz="4" w:space="0" w:color="86B819"/>
              <w:left w:val="single" w:sz="4" w:space="0" w:color="86B819"/>
              <w:bottom w:val="single" w:sz="4" w:space="0" w:color="86B819"/>
            </w:tcBorders>
            <w:shd w:val="clear" w:color="auto" w:fill="FFFFFF" w:themeFill="background1"/>
          </w:tcPr>
          <w:p w14:paraId="21259C22" w14:textId="77777777" w:rsidR="0008528F" w:rsidRDefault="0008528F" w:rsidP="0064360A">
            <w:pPr>
              <w:pStyle w:val="TabelleFliesstext"/>
              <w:spacing w:after="120" w:line="312" w:lineRule="auto"/>
              <w:contextualSpacing/>
            </w:pPr>
          </w:p>
        </w:tc>
      </w:tr>
      <w:tr w:rsidR="0008528F" w14:paraId="7764B2CC" w14:textId="77777777" w:rsidTr="006436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tcW w:w="1951" w:type="dxa"/>
            <w:tcBorders>
              <w:top w:val="single" w:sz="4" w:space="0" w:color="86B819"/>
              <w:bottom w:val="single" w:sz="4" w:space="0" w:color="86B819"/>
              <w:right w:val="single" w:sz="4" w:space="0" w:color="86B819"/>
            </w:tcBorders>
            <w:shd w:val="clear" w:color="auto" w:fill="FFFFFF" w:themeFill="background1"/>
          </w:tcPr>
          <w:p w14:paraId="4516BF11" w14:textId="77777777" w:rsidR="0008528F" w:rsidRDefault="0008528F" w:rsidP="0064360A">
            <w:pPr>
              <w:pStyle w:val="TabelleFliesstext"/>
              <w:spacing w:after="120" w:line="312" w:lineRule="auto"/>
              <w:contextualSpacing/>
              <w:jc w:val="center"/>
            </w:pPr>
          </w:p>
        </w:tc>
        <w:tc>
          <w:tcPr>
            <w:tcW w:w="1134" w:type="dxa"/>
            <w:tcBorders>
              <w:top w:val="single" w:sz="4" w:space="0" w:color="86B819"/>
              <w:left w:val="single" w:sz="4" w:space="0" w:color="86B819"/>
              <w:bottom w:val="single" w:sz="4" w:space="0" w:color="86B819"/>
              <w:right w:val="single" w:sz="4" w:space="0" w:color="86B819"/>
            </w:tcBorders>
            <w:shd w:val="clear" w:color="auto" w:fill="FFFFFF" w:themeFill="background1"/>
          </w:tcPr>
          <w:p w14:paraId="14ACB696" w14:textId="77777777" w:rsidR="0008528F" w:rsidRDefault="0008528F" w:rsidP="0064360A">
            <w:pPr>
              <w:pStyle w:val="TabelleFliesstext"/>
              <w:spacing w:after="120" w:line="312" w:lineRule="auto"/>
              <w:contextualSpacing/>
              <w:jc w:val="center"/>
            </w:pPr>
          </w:p>
        </w:tc>
        <w:tc>
          <w:tcPr>
            <w:tcW w:w="1134" w:type="dxa"/>
            <w:tcBorders>
              <w:top w:val="single" w:sz="4" w:space="0" w:color="86B819"/>
              <w:left w:val="single" w:sz="4" w:space="0" w:color="86B819"/>
              <w:bottom w:val="single" w:sz="4" w:space="0" w:color="86B819"/>
              <w:right w:val="single" w:sz="4" w:space="0" w:color="86B819"/>
            </w:tcBorders>
            <w:shd w:val="clear" w:color="auto" w:fill="FFFFFF" w:themeFill="background1"/>
          </w:tcPr>
          <w:p w14:paraId="40E54FF0" w14:textId="77777777" w:rsidR="0008528F" w:rsidRDefault="0008528F" w:rsidP="0064360A">
            <w:pPr>
              <w:pStyle w:val="TabelleFliesstext"/>
              <w:spacing w:after="120" w:line="312" w:lineRule="auto"/>
              <w:contextualSpacing/>
              <w:jc w:val="center"/>
            </w:pPr>
          </w:p>
        </w:tc>
        <w:tc>
          <w:tcPr>
            <w:tcW w:w="1276" w:type="dxa"/>
            <w:tcBorders>
              <w:top w:val="single" w:sz="4" w:space="0" w:color="86B819"/>
              <w:left w:val="single" w:sz="4" w:space="0" w:color="86B819"/>
              <w:bottom w:val="single" w:sz="4" w:space="0" w:color="86B819"/>
              <w:right w:val="single" w:sz="4" w:space="0" w:color="86B819"/>
            </w:tcBorders>
            <w:shd w:val="clear" w:color="auto" w:fill="FFFFFF" w:themeFill="background1"/>
          </w:tcPr>
          <w:p w14:paraId="383893EA" w14:textId="77777777" w:rsidR="0008528F" w:rsidRDefault="0008528F" w:rsidP="0064360A">
            <w:pPr>
              <w:pStyle w:val="TabelleFliesstext"/>
              <w:spacing w:after="120" w:line="312" w:lineRule="auto"/>
              <w:contextualSpacing/>
              <w:jc w:val="center"/>
            </w:pPr>
          </w:p>
        </w:tc>
        <w:tc>
          <w:tcPr>
            <w:tcW w:w="1417" w:type="dxa"/>
            <w:tcBorders>
              <w:top w:val="single" w:sz="4" w:space="0" w:color="86B819"/>
              <w:left w:val="single" w:sz="4" w:space="0" w:color="86B819"/>
              <w:bottom w:val="single" w:sz="4" w:space="0" w:color="86B819"/>
              <w:right w:val="single" w:sz="4" w:space="0" w:color="86B819"/>
            </w:tcBorders>
            <w:shd w:val="clear" w:color="auto" w:fill="FFFFFF" w:themeFill="background1"/>
          </w:tcPr>
          <w:p w14:paraId="6D8F36CC" w14:textId="77777777" w:rsidR="0008528F" w:rsidRDefault="0008528F" w:rsidP="0064360A">
            <w:pPr>
              <w:pStyle w:val="TabelleFliesstext"/>
              <w:spacing w:after="120" w:line="312" w:lineRule="auto"/>
              <w:contextualSpacing/>
              <w:jc w:val="center"/>
            </w:pPr>
          </w:p>
        </w:tc>
        <w:tc>
          <w:tcPr>
            <w:tcW w:w="1802" w:type="dxa"/>
            <w:tcBorders>
              <w:top w:val="single" w:sz="4" w:space="0" w:color="86B819"/>
              <w:left w:val="single" w:sz="4" w:space="0" w:color="86B819"/>
              <w:bottom w:val="single" w:sz="4" w:space="0" w:color="86B819"/>
            </w:tcBorders>
            <w:shd w:val="clear" w:color="auto" w:fill="FFFFFF" w:themeFill="background1"/>
          </w:tcPr>
          <w:p w14:paraId="2A361231" w14:textId="77777777" w:rsidR="0008528F" w:rsidRDefault="0008528F" w:rsidP="0064360A">
            <w:pPr>
              <w:pStyle w:val="TabelleFliesstext"/>
              <w:spacing w:after="120" w:line="312" w:lineRule="auto"/>
              <w:contextualSpacing/>
            </w:pPr>
          </w:p>
        </w:tc>
      </w:tr>
      <w:tr w:rsidR="0008528F" w14:paraId="3E82504D" w14:textId="77777777" w:rsidTr="006436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5"/>
        </w:trPr>
        <w:tc>
          <w:tcPr>
            <w:tcW w:w="1951" w:type="dxa"/>
            <w:tcBorders>
              <w:top w:val="single" w:sz="4" w:space="0" w:color="86B819"/>
              <w:bottom w:val="single" w:sz="4" w:space="0" w:color="86B819"/>
              <w:right w:val="single" w:sz="4" w:space="0" w:color="86B819"/>
            </w:tcBorders>
            <w:shd w:val="clear" w:color="auto" w:fill="FFFFFF" w:themeFill="background1"/>
          </w:tcPr>
          <w:p w14:paraId="6D2C2382" w14:textId="77777777" w:rsidR="0008528F" w:rsidRDefault="0008528F" w:rsidP="0064360A">
            <w:pPr>
              <w:pStyle w:val="TabelleFliesstext"/>
              <w:spacing w:after="120" w:line="312" w:lineRule="auto"/>
              <w:contextualSpacing/>
              <w:jc w:val="center"/>
            </w:pPr>
          </w:p>
        </w:tc>
        <w:tc>
          <w:tcPr>
            <w:tcW w:w="1134" w:type="dxa"/>
            <w:tcBorders>
              <w:top w:val="single" w:sz="4" w:space="0" w:color="86B819"/>
              <w:left w:val="single" w:sz="4" w:space="0" w:color="86B819"/>
              <w:bottom w:val="single" w:sz="4" w:space="0" w:color="86B819"/>
              <w:right w:val="single" w:sz="4" w:space="0" w:color="86B819"/>
            </w:tcBorders>
            <w:shd w:val="clear" w:color="auto" w:fill="FFFFFF" w:themeFill="background1"/>
          </w:tcPr>
          <w:p w14:paraId="515B258A" w14:textId="77777777" w:rsidR="0008528F" w:rsidRDefault="0008528F" w:rsidP="0064360A">
            <w:pPr>
              <w:pStyle w:val="TabelleFliesstext"/>
              <w:spacing w:after="120" w:line="312" w:lineRule="auto"/>
              <w:contextualSpacing/>
              <w:jc w:val="center"/>
            </w:pPr>
          </w:p>
        </w:tc>
        <w:tc>
          <w:tcPr>
            <w:tcW w:w="1134" w:type="dxa"/>
            <w:tcBorders>
              <w:top w:val="single" w:sz="4" w:space="0" w:color="86B819"/>
              <w:left w:val="single" w:sz="4" w:space="0" w:color="86B819"/>
              <w:bottom w:val="single" w:sz="4" w:space="0" w:color="86B819"/>
              <w:right w:val="single" w:sz="4" w:space="0" w:color="86B819"/>
            </w:tcBorders>
            <w:shd w:val="clear" w:color="auto" w:fill="FFFFFF" w:themeFill="background1"/>
          </w:tcPr>
          <w:p w14:paraId="30BC0DF4" w14:textId="77777777" w:rsidR="0008528F" w:rsidRDefault="0008528F" w:rsidP="0064360A">
            <w:pPr>
              <w:pStyle w:val="TabelleFliesstext"/>
              <w:spacing w:after="120" w:line="312" w:lineRule="auto"/>
              <w:contextualSpacing/>
              <w:jc w:val="center"/>
            </w:pPr>
          </w:p>
        </w:tc>
        <w:tc>
          <w:tcPr>
            <w:tcW w:w="1276" w:type="dxa"/>
            <w:tcBorders>
              <w:top w:val="single" w:sz="4" w:space="0" w:color="86B819"/>
              <w:left w:val="single" w:sz="4" w:space="0" w:color="86B819"/>
              <w:bottom w:val="single" w:sz="4" w:space="0" w:color="86B819"/>
              <w:right w:val="single" w:sz="4" w:space="0" w:color="86B819"/>
            </w:tcBorders>
            <w:shd w:val="clear" w:color="auto" w:fill="FFFFFF" w:themeFill="background1"/>
          </w:tcPr>
          <w:p w14:paraId="397015EB" w14:textId="77777777" w:rsidR="0008528F" w:rsidRDefault="0008528F" w:rsidP="0064360A">
            <w:pPr>
              <w:pStyle w:val="TabelleFliesstext"/>
              <w:spacing w:after="120" w:line="312" w:lineRule="auto"/>
              <w:contextualSpacing/>
              <w:jc w:val="center"/>
            </w:pPr>
          </w:p>
        </w:tc>
        <w:tc>
          <w:tcPr>
            <w:tcW w:w="1417" w:type="dxa"/>
            <w:tcBorders>
              <w:top w:val="single" w:sz="4" w:space="0" w:color="86B819"/>
              <w:left w:val="single" w:sz="4" w:space="0" w:color="86B819"/>
              <w:bottom w:val="single" w:sz="4" w:space="0" w:color="86B819"/>
              <w:right w:val="single" w:sz="4" w:space="0" w:color="86B819"/>
            </w:tcBorders>
            <w:shd w:val="clear" w:color="auto" w:fill="FFFFFF" w:themeFill="background1"/>
          </w:tcPr>
          <w:p w14:paraId="1C05AEC4" w14:textId="77777777" w:rsidR="0008528F" w:rsidRDefault="0008528F" w:rsidP="0064360A">
            <w:pPr>
              <w:pStyle w:val="TabelleFliesstext"/>
              <w:spacing w:after="120" w:line="312" w:lineRule="auto"/>
              <w:contextualSpacing/>
              <w:jc w:val="center"/>
            </w:pPr>
          </w:p>
        </w:tc>
        <w:tc>
          <w:tcPr>
            <w:tcW w:w="1802" w:type="dxa"/>
            <w:tcBorders>
              <w:top w:val="single" w:sz="4" w:space="0" w:color="86B819"/>
              <w:left w:val="single" w:sz="4" w:space="0" w:color="86B819"/>
              <w:bottom w:val="single" w:sz="4" w:space="0" w:color="86B819"/>
            </w:tcBorders>
            <w:shd w:val="clear" w:color="auto" w:fill="FFFFFF" w:themeFill="background1"/>
          </w:tcPr>
          <w:p w14:paraId="210E593D" w14:textId="77777777" w:rsidR="0008528F" w:rsidRDefault="0008528F" w:rsidP="0064360A">
            <w:pPr>
              <w:pStyle w:val="TabelleFliesstext"/>
              <w:spacing w:after="120" w:line="312" w:lineRule="auto"/>
              <w:contextualSpacing/>
            </w:pPr>
          </w:p>
        </w:tc>
      </w:tr>
      <w:tr w:rsidR="0008528F" w14:paraId="2409AB2D" w14:textId="77777777" w:rsidTr="0064360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23"/>
        </w:trPr>
        <w:tc>
          <w:tcPr>
            <w:tcW w:w="1951" w:type="dxa"/>
            <w:tcBorders>
              <w:top w:val="single" w:sz="4" w:space="0" w:color="86B819"/>
              <w:bottom w:val="single" w:sz="4" w:space="0" w:color="ADCE60"/>
              <w:right w:val="single" w:sz="4" w:space="0" w:color="86B819"/>
            </w:tcBorders>
            <w:shd w:val="clear" w:color="auto" w:fill="FFFFFF" w:themeFill="background1"/>
          </w:tcPr>
          <w:p w14:paraId="284F7D54" w14:textId="77777777" w:rsidR="0008528F" w:rsidRDefault="0008528F" w:rsidP="0064360A">
            <w:pPr>
              <w:pStyle w:val="TabelleFliesstext"/>
              <w:spacing w:after="120" w:line="312" w:lineRule="auto"/>
              <w:contextualSpacing/>
              <w:jc w:val="center"/>
            </w:pPr>
          </w:p>
        </w:tc>
        <w:tc>
          <w:tcPr>
            <w:tcW w:w="1134" w:type="dxa"/>
            <w:tcBorders>
              <w:top w:val="single" w:sz="4" w:space="0" w:color="86B819"/>
              <w:left w:val="single" w:sz="4" w:space="0" w:color="86B819"/>
              <w:bottom w:val="single" w:sz="4" w:space="0" w:color="ADCE60"/>
              <w:right w:val="single" w:sz="4" w:space="0" w:color="86B819"/>
            </w:tcBorders>
            <w:shd w:val="clear" w:color="auto" w:fill="FFFFFF" w:themeFill="background1"/>
          </w:tcPr>
          <w:p w14:paraId="0C87D3D0" w14:textId="77777777" w:rsidR="0008528F" w:rsidRDefault="0008528F" w:rsidP="0064360A">
            <w:pPr>
              <w:pStyle w:val="TabelleFliesstext"/>
              <w:spacing w:after="120" w:line="312" w:lineRule="auto"/>
              <w:contextualSpacing/>
              <w:jc w:val="center"/>
            </w:pPr>
          </w:p>
        </w:tc>
        <w:tc>
          <w:tcPr>
            <w:tcW w:w="1134" w:type="dxa"/>
            <w:tcBorders>
              <w:top w:val="single" w:sz="4" w:space="0" w:color="86B819"/>
              <w:left w:val="single" w:sz="4" w:space="0" w:color="86B819"/>
              <w:bottom w:val="single" w:sz="4" w:space="0" w:color="ADCE60"/>
              <w:right w:val="single" w:sz="4" w:space="0" w:color="86B819"/>
            </w:tcBorders>
            <w:shd w:val="clear" w:color="auto" w:fill="FFFFFF" w:themeFill="background1"/>
          </w:tcPr>
          <w:p w14:paraId="51D5934D" w14:textId="77777777" w:rsidR="0008528F" w:rsidRDefault="0008528F" w:rsidP="0064360A">
            <w:pPr>
              <w:pStyle w:val="TabelleFliesstext"/>
              <w:spacing w:after="120" w:line="312" w:lineRule="auto"/>
              <w:contextualSpacing/>
              <w:jc w:val="center"/>
            </w:pPr>
          </w:p>
        </w:tc>
        <w:tc>
          <w:tcPr>
            <w:tcW w:w="1276" w:type="dxa"/>
            <w:tcBorders>
              <w:top w:val="single" w:sz="4" w:space="0" w:color="86B819"/>
              <w:left w:val="single" w:sz="4" w:space="0" w:color="86B819"/>
              <w:bottom w:val="single" w:sz="4" w:space="0" w:color="ADCE60"/>
              <w:right w:val="single" w:sz="4" w:space="0" w:color="86B819"/>
            </w:tcBorders>
            <w:shd w:val="clear" w:color="auto" w:fill="FFFFFF" w:themeFill="background1"/>
          </w:tcPr>
          <w:p w14:paraId="0980C86B" w14:textId="77777777" w:rsidR="0008528F" w:rsidRDefault="0008528F" w:rsidP="0064360A">
            <w:pPr>
              <w:pStyle w:val="TabelleFliesstext"/>
              <w:spacing w:after="120" w:line="312" w:lineRule="auto"/>
              <w:contextualSpacing/>
              <w:jc w:val="center"/>
            </w:pPr>
          </w:p>
        </w:tc>
        <w:tc>
          <w:tcPr>
            <w:tcW w:w="1417" w:type="dxa"/>
            <w:tcBorders>
              <w:top w:val="single" w:sz="4" w:space="0" w:color="86B819"/>
              <w:left w:val="single" w:sz="4" w:space="0" w:color="86B819"/>
              <w:bottom w:val="single" w:sz="4" w:space="0" w:color="ADCE60"/>
              <w:right w:val="single" w:sz="4" w:space="0" w:color="86B819"/>
            </w:tcBorders>
            <w:shd w:val="clear" w:color="auto" w:fill="FFFFFF" w:themeFill="background1"/>
          </w:tcPr>
          <w:p w14:paraId="2C956360" w14:textId="77777777" w:rsidR="0008528F" w:rsidRDefault="0008528F" w:rsidP="0064360A">
            <w:pPr>
              <w:pStyle w:val="TabelleFliesstext"/>
              <w:spacing w:after="120" w:line="312" w:lineRule="auto"/>
              <w:contextualSpacing/>
              <w:jc w:val="center"/>
            </w:pPr>
          </w:p>
        </w:tc>
        <w:tc>
          <w:tcPr>
            <w:tcW w:w="1802" w:type="dxa"/>
            <w:tcBorders>
              <w:top w:val="single" w:sz="4" w:space="0" w:color="86B819"/>
              <w:left w:val="single" w:sz="4" w:space="0" w:color="86B819"/>
              <w:bottom w:val="single" w:sz="4" w:space="0" w:color="ADCE60"/>
            </w:tcBorders>
            <w:shd w:val="clear" w:color="auto" w:fill="FFFFFF" w:themeFill="background1"/>
          </w:tcPr>
          <w:p w14:paraId="7A121DAF" w14:textId="77777777" w:rsidR="0008528F" w:rsidRDefault="0008528F" w:rsidP="0064360A">
            <w:pPr>
              <w:pStyle w:val="TabelleFliesstext"/>
              <w:spacing w:after="120" w:line="312" w:lineRule="auto"/>
              <w:contextualSpacing/>
            </w:pPr>
          </w:p>
        </w:tc>
      </w:tr>
    </w:tbl>
    <w:p w14:paraId="11E3F395" w14:textId="77777777" w:rsidR="0008528F" w:rsidRDefault="0008528F">
      <w:pPr>
        <w:tabs>
          <w:tab w:val="clear" w:pos="284"/>
          <w:tab w:val="clear" w:pos="1418"/>
          <w:tab w:val="clear" w:pos="2835"/>
          <w:tab w:val="clear" w:pos="3969"/>
          <w:tab w:val="clear" w:pos="4536"/>
          <w:tab w:val="clear" w:pos="5103"/>
          <w:tab w:val="clear" w:pos="5670"/>
          <w:tab w:val="clear" w:pos="7938"/>
          <w:tab w:val="clear" w:pos="8505"/>
          <w:tab w:val="clear" w:pos="9072"/>
          <w:tab w:val="clear" w:pos="9639"/>
          <w:tab w:val="clear" w:pos="10206"/>
        </w:tabs>
        <w:suppressAutoHyphens w:val="0"/>
        <w:spacing w:after="0"/>
        <w:rPr>
          <w:rFonts w:asciiTheme="majorHAnsi" w:eastAsiaTheme="majorEastAsia" w:hAnsiTheme="majorHAnsi" w:cstheme="majorBidi"/>
          <w:bCs/>
          <w:color w:val="86B819"/>
          <w:sz w:val="40"/>
          <w:szCs w:val="36"/>
        </w:rPr>
      </w:pPr>
      <w:r>
        <w:rPr>
          <w:b/>
        </w:rPr>
        <w:br w:type="page"/>
      </w:r>
    </w:p>
    <w:p w14:paraId="0E7F7210" w14:textId="7077C517" w:rsidR="007F6328" w:rsidRPr="008C424F" w:rsidRDefault="007F6328" w:rsidP="00D7076E">
      <w:pPr>
        <w:pStyle w:val="berschrift1"/>
        <w:rPr>
          <w:sz w:val="24"/>
        </w:rPr>
      </w:pPr>
      <w:r w:rsidRPr="00494083">
        <w:rPr>
          <w:b w:val="0"/>
        </w:rPr>
        <w:lastRenderedPageBreak/>
        <w:t>5</w:t>
      </w:r>
      <w:r w:rsidR="00721005" w:rsidRPr="00494083">
        <w:rPr>
          <w:b w:val="0"/>
        </w:rPr>
        <w:t xml:space="preserve"> —</w:t>
      </w:r>
      <w:r w:rsidRPr="00FC50DB">
        <w:t xml:space="preserve"> </w:t>
      </w:r>
      <w:r>
        <w:t>Strom von der Sonne</w:t>
      </w:r>
      <w:r w:rsidRPr="00071277">
        <w:t xml:space="preserve"> </w:t>
      </w:r>
    </w:p>
    <w:p w14:paraId="4A4783D0" w14:textId="77777777" w:rsidR="007F6328" w:rsidRPr="00FC50DB" w:rsidRDefault="007F6328" w:rsidP="00494083">
      <w:pPr>
        <w:pStyle w:val="berschrift2"/>
      </w:pPr>
      <w:r w:rsidRPr="00FC50DB">
        <w:t xml:space="preserve">Aufgabe A: </w:t>
      </w:r>
    </w:p>
    <w:p w14:paraId="34989EA7" w14:textId="77777777" w:rsidR="007F6328" w:rsidRDefault="007F6328" w:rsidP="007F6328">
      <w:r>
        <w:t>Du weißt bestimmt, dass man mit dem Licht von der Sonne Strom herstellen kann. Hier kannst Du herausfinden, ob Solarstrom wirklich funktioniert. Teste die 3 Geräte. Vielleicht musst Du näher ans Fenster oder rausgehen oder sie unter die Lampe halten. Probiere es aus!</w:t>
      </w:r>
      <w:r>
        <w:br/>
      </w:r>
      <w:r>
        <w:tab/>
      </w:r>
      <w:r>
        <w:tab/>
      </w:r>
      <w:r>
        <w:tab/>
      </w:r>
    </w:p>
    <w:p w14:paraId="5E0B2935" w14:textId="77777777" w:rsidR="007F6328" w:rsidRPr="007F6328" w:rsidRDefault="007F6328" w:rsidP="007F6328">
      <w:pPr>
        <w:pStyle w:val="berschrift3"/>
      </w:pPr>
      <w:r>
        <w:t>Kreuze Deine Ergebnisse in der Tabelle an:</w:t>
      </w:r>
    </w:p>
    <w:p w14:paraId="6D38CD76" w14:textId="77777777" w:rsidR="007F6328" w:rsidRPr="007F6328" w:rsidRDefault="007F6328" w:rsidP="007F6328">
      <w:pPr>
        <w:pStyle w:val="TextohneAbstand"/>
      </w:pPr>
    </w:p>
    <w:tbl>
      <w:tblPr>
        <w:tblStyle w:val="SdN"/>
        <w:tblW w:w="8613" w:type="dxa"/>
        <w:tblLook w:val="04A0" w:firstRow="1" w:lastRow="0" w:firstColumn="1" w:lastColumn="0" w:noHBand="0" w:noVBand="1"/>
      </w:tblPr>
      <w:tblGrid>
        <w:gridCol w:w="1762"/>
        <w:gridCol w:w="2315"/>
        <w:gridCol w:w="2268"/>
        <w:gridCol w:w="2268"/>
      </w:tblGrid>
      <w:tr w:rsidR="007F6328" w:rsidRPr="00B2049B" w14:paraId="47A7AEF4" w14:textId="77777777" w:rsidTr="008604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2"/>
        </w:trPr>
        <w:tc>
          <w:tcPr>
            <w:tcW w:w="1762" w:type="dxa"/>
            <w:tcBorders>
              <w:bottom w:val="nil"/>
            </w:tcBorders>
          </w:tcPr>
          <w:p w14:paraId="372F27B2" w14:textId="77777777" w:rsidR="007F6328" w:rsidRPr="00B2049B" w:rsidRDefault="007F6328" w:rsidP="000F709E">
            <w:pPr>
              <w:rPr>
                <w:b w:val="0"/>
                <w:color w:val="FFFFFF" w:themeColor="background1"/>
                <w:szCs w:val="21"/>
              </w:rPr>
            </w:pPr>
          </w:p>
        </w:tc>
        <w:tc>
          <w:tcPr>
            <w:tcW w:w="2315" w:type="dxa"/>
            <w:tcBorders>
              <w:bottom w:val="nil"/>
            </w:tcBorders>
          </w:tcPr>
          <w:p w14:paraId="2712AD02" w14:textId="77777777" w:rsidR="007F6328" w:rsidRPr="00B2049B" w:rsidRDefault="007F6328" w:rsidP="000F709E">
            <w:pPr>
              <w:rPr>
                <w:b w:val="0"/>
                <w:color w:val="FFFFFF" w:themeColor="background1"/>
                <w:szCs w:val="21"/>
              </w:rPr>
            </w:pPr>
            <w:r w:rsidRPr="00B2049B">
              <w:rPr>
                <w:color w:val="FFFFFF" w:themeColor="background1"/>
                <w:szCs w:val="21"/>
              </w:rPr>
              <w:t>Ging gut</w:t>
            </w:r>
          </w:p>
        </w:tc>
        <w:tc>
          <w:tcPr>
            <w:tcW w:w="2268" w:type="dxa"/>
            <w:tcBorders>
              <w:bottom w:val="nil"/>
            </w:tcBorders>
          </w:tcPr>
          <w:p w14:paraId="1283FB4C" w14:textId="77777777" w:rsidR="007F6328" w:rsidRPr="00B2049B" w:rsidRDefault="007F6328" w:rsidP="000F709E">
            <w:pPr>
              <w:rPr>
                <w:b w:val="0"/>
                <w:color w:val="FFFFFF" w:themeColor="background1"/>
                <w:szCs w:val="21"/>
              </w:rPr>
            </w:pPr>
            <w:r w:rsidRPr="00B2049B">
              <w:rPr>
                <w:color w:val="FFFFFF" w:themeColor="background1"/>
                <w:szCs w:val="21"/>
              </w:rPr>
              <w:t>mittel</w:t>
            </w:r>
          </w:p>
        </w:tc>
        <w:tc>
          <w:tcPr>
            <w:tcW w:w="2268" w:type="dxa"/>
            <w:tcBorders>
              <w:bottom w:val="nil"/>
            </w:tcBorders>
          </w:tcPr>
          <w:p w14:paraId="6C4C56B8" w14:textId="77777777" w:rsidR="007F6328" w:rsidRPr="00B2049B" w:rsidRDefault="007F6328" w:rsidP="000F709E">
            <w:pPr>
              <w:rPr>
                <w:b w:val="0"/>
                <w:color w:val="FFFFFF" w:themeColor="background1"/>
                <w:szCs w:val="21"/>
              </w:rPr>
            </w:pPr>
            <w:r w:rsidRPr="00B2049B">
              <w:rPr>
                <w:color w:val="FFFFFF" w:themeColor="background1"/>
                <w:szCs w:val="21"/>
              </w:rPr>
              <w:t>schlecht</w:t>
            </w:r>
          </w:p>
        </w:tc>
      </w:tr>
      <w:tr w:rsidR="007F6328" w:rsidRPr="00B2049B" w14:paraId="65A462AE" w14:textId="77777777" w:rsidTr="00860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1"/>
        </w:trPr>
        <w:tc>
          <w:tcPr>
            <w:tcW w:w="1762" w:type="dxa"/>
            <w:tcBorders>
              <w:bottom w:val="single" w:sz="2" w:space="0" w:color="86B819"/>
            </w:tcBorders>
            <w:shd w:val="clear" w:color="auto" w:fill="FFFFFF" w:themeFill="background1"/>
            <w:vAlign w:val="center"/>
          </w:tcPr>
          <w:p w14:paraId="06EFA5E1" w14:textId="77777777" w:rsidR="007F6328" w:rsidRPr="00B2049B" w:rsidRDefault="007F6328" w:rsidP="00B2049B">
            <w:pPr>
              <w:jc w:val="center"/>
              <w:rPr>
                <w:b/>
                <w:color w:val="000000"/>
                <w:szCs w:val="21"/>
              </w:rPr>
            </w:pPr>
            <w:r w:rsidRPr="00B2049B">
              <w:rPr>
                <w:b/>
                <w:color w:val="000000"/>
                <w:szCs w:val="21"/>
              </w:rPr>
              <w:t>Propeller</w:t>
            </w:r>
          </w:p>
        </w:tc>
        <w:tc>
          <w:tcPr>
            <w:tcW w:w="2315" w:type="dxa"/>
            <w:tcBorders>
              <w:bottom w:val="single" w:sz="2" w:space="0" w:color="86B819"/>
            </w:tcBorders>
            <w:shd w:val="clear" w:color="auto" w:fill="FFFFFF" w:themeFill="background1"/>
            <w:vAlign w:val="center"/>
          </w:tcPr>
          <w:p w14:paraId="32BB570C" w14:textId="77777777" w:rsidR="00052A8E" w:rsidRPr="00B2049B" w:rsidRDefault="00052A8E" w:rsidP="000F709E">
            <w:pPr>
              <w:tabs>
                <w:tab w:val="left" w:pos="243"/>
                <w:tab w:val="center" w:pos="923"/>
              </w:tabs>
              <w:spacing w:after="0"/>
              <w:jc w:val="center"/>
              <w:rPr>
                <w:color w:val="000000"/>
                <w:szCs w:val="21"/>
              </w:rPr>
            </w:pPr>
            <w:r>
              <w:rPr>
                <w:noProof/>
                <w:color w:val="000000"/>
                <w:szCs w:val="21"/>
                <w:lang w:eastAsia="de-DE"/>
              </w:rPr>
              <w:drawing>
                <wp:inline distT="0" distB="0" distL="0" distR="0" wp14:anchorId="6FE0B8CC" wp14:editId="1B1E5842">
                  <wp:extent cx="356616" cy="356616"/>
                  <wp:effectExtent l="0" t="0" r="0" b="0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_hell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16" cy="35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single" w:sz="2" w:space="0" w:color="86B819"/>
            </w:tcBorders>
            <w:shd w:val="clear" w:color="auto" w:fill="FFFFFF" w:themeFill="background1"/>
            <w:vAlign w:val="center"/>
          </w:tcPr>
          <w:p w14:paraId="58072493" w14:textId="77777777" w:rsidR="007F6328" w:rsidRPr="00B2049B" w:rsidRDefault="005636F4" w:rsidP="000F709E">
            <w:pPr>
              <w:spacing w:after="0"/>
              <w:jc w:val="center"/>
              <w:rPr>
                <w:color w:val="000000"/>
                <w:szCs w:val="21"/>
              </w:rPr>
            </w:pPr>
            <w:r>
              <w:rPr>
                <w:noProof/>
                <w:color w:val="000000"/>
                <w:szCs w:val="21"/>
                <w:lang w:eastAsia="de-DE"/>
              </w:rPr>
              <w:drawing>
                <wp:inline distT="0" distB="0" distL="0" distR="0" wp14:anchorId="58635A4F" wp14:editId="768C5C3E">
                  <wp:extent cx="356616" cy="356616"/>
                  <wp:effectExtent l="0" t="0" r="5715" b="5715"/>
                  <wp:docPr id="32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utral_hell.jpg"/>
                          <pic:cNvPicPr/>
                        </pic:nvPicPr>
                        <pic:blipFill>
                          <a:blip r:embed="rId1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16" cy="35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single" w:sz="2" w:space="0" w:color="86B819"/>
            </w:tcBorders>
            <w:shd w:val="clear" w:color="auto" w:fill="FFFFFF" w:themeFill="background1"/>
            <w:vAlign w:val="center"/>
          </w:tcPr>
          <w:p w14:paraId="2513049B" w14:textId="77777777" w:rsidR="007F6328" w:rsidRPr="00B2049B" w:rsidRDefault="000F709E" w:rsidP="000F709E">
            <w:pPr>
              <w:spacing w:after="0"/>
              <w:jc w:val="center"/>
              <w:rPr>
                <w:color w:val="000000"/>
                <w:szCs w:val="21"/>
              </w:rPr>
            </w:pPr>
            <w:r>
              <w:rPr>
                <w:noProof/>
                <w:color w:val="000000"/>
                <w:szCs w:val="21"/>
                <w:lang w:eastAsia="de-DE"/>
              </w:rPr>
              <w:drawing>
                <wp:inline distT="0" distB="0" distL="0" distR="0" wp14:anchorId="4279223A" wp14:editId="3C22EA3B">
                  <wp:extent cx="356616" cy="356616"/>
                  <wp:effectExtent l="0" t="0" r="5715" b="5715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tsmile_hell.jpg"/>
                          <pic:cNvPicPr/>
                        </pic:nvPicPr>
                        <pic:blipFill>
                          <a:blip r:embed="rId16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16" cy="35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328" w:rsidRPr="00B2049B" w14:paraId="0109A4DC" w14:textId="77777777" w:rsidTr="008604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61"/>
        </w:trPr>
        <w:tc>
          <w:tcPr>
            <w:tcW w:w="1762" w:type="dxa"/>
            <w:tcBorders>
              <w:top w:val="single" w:sz="2" w:space="0" w:color="86B819"/>
              <w:bottom w:val="single" w:sz="2" w:space="0" w:color="86B819"/>
            </w:tcBorders>
            <w:shd w:val="clear" w:color="auto" w:fill="FFFFFF" w:themeFill="background1"/>
            <w:vAlign w:val="center"/>
          </w:tcPr>
          <w:p w14:paraId="6E6AAC23" w14:textId="77777777" w:rsidR="007F6328" w:rsidRPr="00B2049B" w:rsidRDefault="007F6328" w:rsidP="00B2049B">
            <w:pPr>
              <w:jc w:val="center"/>
              <w:rPr>
                <w:b/>
                <w:color w:val="000000"/>
                <w:szCs w:val="21"/>
              </w:rPr>
            </w:pPr>
            <w:r w:rsidRPr="00B2049B">
              <w:rPr>
                <w:b/>
                <w:color w:val="000000"/>
                <w:szCs w:val="21"/>
              </w:rPr>
              <w:t>Radio</w:t>
            </w:r>
          </w:p>
        </w:tc>
        <w:tc>
          <w:tcPr>
            <w:tcW w:w="2315" w:type="dxa"/>
            <w:tcBorders>
              <w:top w:val="single" w:sz="2" w:space="0" w:color="86B819"/>
              <w:bottom w:val="single" w:sz="2" w:space="0" w:color="86B819"/>
            </w:tcBorders>
            <w:shd w:val="clear" w:color="auto" w:fill="FFFFFF" w:themeFill="background1"/>
            <w:vAlign w:val="center"/>
          </w:tcPr>
          <w:p w14:paraId="0D5AAF62" w14:textId="77777777" w:rsidR="007F6328" w:rsidRPr="00B2049B" w:rsidRDefault="000F709E" w:rsidP="000F709E">
            <w:pPr>
              <w:spacing w:after="0"/>
              <w:jc w:val="center"/>
              <w:rPr>
                <w:color w:val="000000"/>
                <w:szCs w:val="21"/>
              </w:rPr>
            </w:pPr>
            <w:r>
              <w:rPr>
                <w:noProof/>
                <w:color w:val="000000"/>
                <w:szCs w:val="21"/>
                <w:lang w:eastAsia="de-DE"/>
              </w:rPr>
              <w:drawing>
                <wp:inline distT="0" distB="0" distL="0" distR="0" wp14:anchorId="2280A723" wp14:editId="3C98AB0E">
                  <wp:extent cx="356616" cy="356616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_hell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16" cy="35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2" w:space="0" w:color="86B819"/>
              <w:bottom w:val="single" w:sz="2" w:space="0" w:color="86B819"/>
            </w:tcBorders>
            <w:shd w:val="clear" w:color="auto" w:fill="FFFFFF" w:themeFill="background1"/>
            <w:vAlign w:val="center"/>
          </w:tcPr>
          <w:p w14:paraId="6B06EF08" w14:textId="77777777" w:rsidR="007F6328" w:rsidRPr="00B2049B" w:rsidRDefault="000F709E" w:rsidP="000F709E">
            <w:pPr>
              <w:spacing w:after="0"/>
              <w:jc w:val="center"/>
              <w:rPr>
                <w:color w:val="000000"/>
                <w:szCs w:val="21"/>
              </w:rPr>
            </w:pPr>
            <w:r>
              <w:rPr>
                <w:noProof/>
                <w:color w:val="000000"/>
                <w:szCs w:val="21"/>
                <w:lang w:eastAsia="de-DE"/>
              </w:rPr>
              <w:drawing>
                <wp:inline distT="0" distB="0" distL="0" distR="0" wp14:anchorId="47E6FA8C" wp14:editId="0326AB20">
                  <wp:extent cx="356616" cy="356616"/>
                  <wp:effectExtent l="0" t="0" r="5715" b="571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utral_hell.jpg"/>
                          <pic:cNvPicPr/>
                        </pic:nvPicPr>
                        <pic:blipFill>
                          <a:blip r:embed="rId1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16" cy="35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2" w:space="0" w:color="86B819"/>
              <w:bottom w:val="single" w:sz="2" w:space="0" w:color="86B819"/>
            </w:tcBorders>
            <w:shd w:val="clear" w:color="auto" w:fill="FFFFFF" w:themeFill="background1"/>
            <w:vAlign w:val="center"/>
          </w:tcPr>
          <w:p w14:paraId="040CFB19" w14:textId="77777777" w:rsidR="007F6328" w:rsidRPr="00B2049B" w:rsidRDefault="000F709E" w:rsidP="000F709E">
            <w:pPr>
              <w:spacing w:after="0"/>
              <w:jc w:val="center"/>
              <w:rPr>
                <w:color w:val="000000"/>
                <w:szCs w:val="21"/>
              </w:rPr>
            </w:pPr>
            <w:r>
              <w:rPr>
                <w:noProof/>
                <w:color w:val="000000"/>
                <w:szCs w:val="21"/>
                <w:lang w:eastAsia="de-DE"/>
              </w:rPr>
              <w:drawing>
                <wp:inline distT="0" distB="0" distL="0" distR="0" wp14:anchorId="7D7F8B11" wp14:editId="2106FDF8">
                  <wp:extent cx="356616" cy="356616"/>
                  <wp:effectExtent l="0" t="0" r="5715" b="5715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tsmile_hell.jpg"/>
                          <pic:cNvPicPr/>
                        </pic:nvPicPr>
                        <pic:blipFill>
                          <a:blip r:embed="rId16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16" cy="35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328" w:rsidRPr="00B2049B" w14:paraId="5DC6538B" w14:textId="77777777" w:rsidTr="00860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1"/>
        </w:trPr>
        <w:tc>
          <w:tcPr>
            <w:tcW w:w="1762" w:type="dxa"/>
            <w:tcBorders>
              <w:top w:val="single" w:sz="2" w:space="0" w:color="86B819"/>
              <w:bottom w:val="single" w:sz="4" w:space="0" w:color="ADCE60"/>
            </w:tcBorders>
            <w:shd w:val="clear" w:color="auto" w:fill="FFFFFF" w:themeFill="background1"/>
            <w:vAlign w:val="center"/>
          </w:tcPr>
          <w:p w14:paraId="6A0636EE" w14:textId="77777777" w:rsidR="007F6328" w:rsidRPr="00B2049B" w:rsidRDefault="007F6328" w:rsidP="00B2049B">
            <w:pPr>
              <w:jc w:val="center"/>
              <w:rPr>
                <w:b/>
                <w:color w:val="000000"/>
                <w:szCs w:val="21"/>
              </w:rPr>
            </w:pPr>
            <w:r w:rsidRPr="00B2049B">
              <w:rPr>
                <w:b/>
                <w:color w:val="000000"/>
                <w:szCs w:val="21"/>
              </w:rPr>
              <w:t>Taschenrechner</w:t>
            </w:r>
          </w:p>
        </w:tc>
        <w:tc>
          <w:tcPr>
            <w:tcW w:w="2315" w:type="dxa"/>
            <w:tcBorders>
              <w:top w:val="single" w:sz="2" w:space="0" w:color="86B819"/>
              <w:bottom w:val="single" w:sz="4" w:space="0" w:color="ADCE60"/>
            </w:tcBorders>
            <w:shd w:val="clear" w:color="auto" w:fill="FFFFFF" w:themeFill="background1"/>
            <w:vAlign w:val="center"/>
          </w:tcPr>
          <w:p w14:paraId="0B762C58" w14:textId="77777777" w:rsidR="007F6328" w:rsidRPr="00B2049B" w:rsidRDefault="000F709E" w:rsidP="000F709E">
            <w:pPr>
              <w:spacing w:after="0"/>
              <w:jc w:val="center"/>
              <w:rPr>
                <w:color w:val="000000"/>
                <w:szCs w:val="21"/>
              </w:rPr>
            </w:pPr>
            <w:r>
              <w:rPr>
                <w:noProof/>
                <w:color w:val="000000"/>
                <w:szCs w:val="21"/>
                <w:lang w:eastAsia="de-DE"/>
              </w:rPr>
              <w:drawing>
                <wp:inline distT="0" distB="0" distL="0" distR="0" wp14:anchorId="2449E824" wp14:editId="425B66C6">
                  <wp:extent cx="356616" cy="356616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_hell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16" cy="35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2" w:space="0" w:color="86B819"/>
              <w:bottom w:val="single" w:sz="4" w:space="0" w:color="ADCE60"/>
            </w:tcBorders>
            <w:shd w:val="clear" w:color="auto" w:fill="FFFFFF" w:themeFill="background1"/>
            <w:vAlign w:val="center"/>
          </w:tcPr>
          <w:p w14:paraId="4F8FEFC7" w14:textId="77777777" w:rsidR="007F6328" w:rsidRPr="00B2049B" w:rsidRDefault="000F709E" w:rsidP="000F709E">
            <w:pPr>
              <w:spacing w:after="0"/>
              <w:jc w:val="center"/>
              <w:rPr>
                <w:color w:val="000000"/>
                <w:szCs w:val="21"/>
              </w:rPr>
            </w:pPr>
            <w:r>
              <w:rPr>
                <w:noProof/>
                <w:color w:val="000000"/>
                <w:szCs w:val="21"/>
                <w:lang w:eastAsia="de-DE"/>
              </w:rPr>
              <w:drawing>
                <wp:inline distT="0" distB="0" distL="0" distR="0" wp14:anchorId="47828E86" wp14:editId="76A2874A">
                  <wp:extent cx="356616" cy="356616"/>
                  <wp:effectExtent l="0" t="0" r="5715" b="571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utral_hell.jpg"/>
                          <pic:cNvPicPr/>
                        </pic:nvPicPr>
                        <pic:blipFill>
                          <a:blip r:embed="rId1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16" cy="35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2" w:space="0" w:color="86B819"/>
              <w:bottom w:val="single" w:sz="4" w:space="0" w:color="ADCE60"/>
            </w:tcBorders>
            <w:shd w:val="clear" w:color="auto" w:fill="FFFFFF" w:themeFill="background1"/>
            <w:vAlign w:val="center"/>
          </w:tcPr>
          <w:p w14:paraId="5FEE8DE4" w14:textId="77777777" w:rsidR="007F6328" w:rsidRPr="00B2049B" w:rsidRDefault="000F709E" w:rsidP="000F709E">
            <w:pPr>
              <w:spacing w:after="0"/>
              <w:jc w:val="center"/>
              <w:rPr>
                <w:color w:val="000000"/>
                <w:szCs w:val="21"/>
              </w:rPr>
            </w:pPr>
            <w:r>
              <w:rPr>
                <w:noProof/>
                <w:color w:val="000000"/>
                <w:szCs w:val="21"/>
                <w:lang w:eastAsia="de-DE"/>
              </w:rPr>
              <w:drawing>
                <wp:inline distT="0" distB="0" distL="0" distR="0" wp14:anchorId="542D0F34" wp14:editId="5FAD1854">
                  <wp:extent cx="356616" cy="356616"/>
                  <wp:effectExtent l="0" t="0" r="5715" b="571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tsmile_hell.jpg"/>
                          <pic:cNvPicPr/>
                        </pic:nvPicPr>
                        <pic:blipFill>
                          <a:blip r:embed="rId16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16" cy="35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7FF508" w14:textId="77777777" w:rsidR="007F6328" w:rsidRPr="007F6328" w:rsidRDefault="007F6328" w:rsidP="007F6328">
      <w:pPr>
        <w:pStyle w:val="TextohneAbstand"/>
      </w:pPr>
    </w:p>
    <w:p w14:paraId="73E7FF35" w14:textId="77777777" w:rsidR="007F6328" w:rsidRPr="00FC50DB" w:rsidRDefault="007F6328" w:rsidP="007F6328">
      <w:pPr>
        <w:spacing w:before="120"/>
        <w:outlineLvl w:val="0"/>
      </w:pPr>
      <w:r>
        <w:br/>
        <w:t>Wie findest Du die Idee, Solarstrom (Strom von der Sonne) zu nutzen</w:t>
      </w:r>
      <w:r w:rsidRPr="00FC50DB">
        <w:t>?</w:t>
      </w:r>
      <w:r w:rsidR="00CF0F12">
        <w:t xml:space="preserve"> </w:t>
      </w:r>
      <w:r w:rsidR="00CF0F12">
        <w:br/>
        <w:t>Begründe Deine Antwort:</w:t>
      </w:r>
    </w:p>
    <w:p w14:paraId="26368326" w14:textId="77777777" w:rsidR="007F6328" w:rsidRDefault="007F6328" w:rsidP="007F6328">
      <w:pPr>
        <w:spacing w:before="240" w:after="0" w:line="480" w:lineRule="auto"/>
        <w:rPr>
          <w:rStyle w:val="unterstrichen"/>
        </w:rPr>
      </w:pPr>
      <w:r>
        <w:br/>
      </w:r>
      <w:r w:rsidR="0026381C">
        <w:rPr>
          <w:rStyle w:val="unterstrichen"/>
        </w:rPr>
        <w:tab/>
      </w:r>
      <w:r w:rsidR="0026381C">
        <w:rPr>
          <w:rStyle w:val="unterstrichen"/>
        </w:rPr>
        <w:tab/>
      </w:r>
      <w:r w:rsidR="0026381C">
        <w:rPr>
          <w:rStyle w:val="unterstrichen"/>
        </w:rPr>
        <w:tab/>
      </w:r>
      <w:r w:rsidR="0026381C">
        <w:rPr>
          <w:rStyle w:val="unterstrichen"/>
        </w:rPr>
        <w:tab/>
      </w:r>
      <w:r w:rsidR="0026381C">
        <w:rPr>
          <w:rStyle w:val="unterstrichen"/>
        </w:rPr>
        <w:tab/>
      </w:r>
      <w:r w:rsidR="0026381C">
        <w:rPr>
          <w:rStyle w:val="unterstrichen"/>
        </w:rPr>
        <w:tab/>
      </w:r>
      <w:r w:rsidR="0026381C">
        <w:rPr>
          <w:rStyle w:val="unterstrichen"/>
        </w:rPr>
        <w:tab/>
      </w:r>
      <w:r w:rsidR="0026381C">
        <w:rPr>
          <w:rStyle w:val="unterstrichen"/>
        </w:rPr>
        <w:tab/>
      </w:r>
      <w:r w:rsidR="0026381C">
        <w:rPr>
          <w:rStyle w:val="unterstrichen"/>
        </w:rPr>
        <w:tab/>
      </w:r>
    </w:p>
    <w:p w14:paraId="14521C0E" w14:textId="77777777" w:rsidR="007F6328" w:rsidRDefault="0026381C" w:rsidP="007F6328">
      <w:pPr>
        <w:spacing w:before="240" w:after="0" w:line="480" w:lineRule="auto"/>
        <w:rPr>
          <w:rStyle w:val="unterstrichen"/>
        </w:rPr>
      </w:pP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</w:p>
    <w:p w14:paraId="2D0AF0FF" w14:textId="77777777" w:rsidR="007F6328" w:rsidRDefault="0026381C" w:rsidP="007F6328">
      <w:pPr>
        <w:spacing w:before="240" w:after="0" w:line="480" w:lineRule="auto"/>
        <w:rPr>
          <w:rStyle w:val="unterstrichen"/>
        </w:rPr>
      </w:pP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</w:p>
    <w:p w14:paraId="17CC2B0D" w14:textId="77777777" w:rsidR="007F6328" w:rsidRDefault="0026381C" w:rsidP="007F6328">
      <w:pPr>
        <w:spacing w:before="240" w:after="0" w:line="480" w:lineRule="auto"/>
        <w:rPr>
          <w:rStyle w:val="unterstrichen"/>
        </w:rPr>
      </w:pP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</w:p>
    <w:p w14:paraId="0E9C3EFC" w14:textId="77777777" w:rsidR="007F6328" w:rsidRPr="007F6328" w:rsidRDefault="0026381C" w:rsidP="007F6328">
      <w:pPr>
        <w:spacing w:before="240" w:after="0" w:line="480" w:lineRule="auto"/>
        <w:rPr>
          <w:rStyle w:val="unterstrichen"/>
        </w:rPr>
      </w:pP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</w:p>
    <w:p w14:paraId="1B28F1F0" w14:textId="77777777" w:rsidR="0086042A" w:rsidRPr="007F6328" w:rsidRDefault="0086042A" w:rsidP="0086042A">
      <w:pPr>
        <w:spacing w:before="240" w:after="0" w:line="480" w:lineRule="auto"/>
        <w:rPr>
          <w:rStyle w:val="unterstrichen"/>
        </w:rPr>
      </w:pP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</w:p>
    <w:p w14:paraId="0CD633FF" w14:textId="77777777" w:rsidR="007F6328" w:rsidRDefault="007F6328" w:rsidP="00B5392F"/>
    <w:p w14:paraId="74508554" w14:textId="77777777" w:rsidR="0026381C" w:rsidRPr="007F6328" w:rsidRDefault="0026381C" w:rsidP="007F6328">
      <w:pPr>
        <w:spacing w:before="240" w:after="0" w:line="480" w:lineRule="auto"/>
        <w:rPr>
          <w:rStyle w:val="unterstrichen"/>
        </w:rPr>
      </w:pPr>
    </w:p>
    <w:p w14:paraId="5017E253" w14:textId="02CD8F42" w:rsidR="0026381C" w:rsidRPr="0026381C" w:rsidRDefault="0026381C" w:rsidP="00D7076E">
      <w:pPr>
        <w:pStyle w:val="berschrift1"/>
      </w:pPr>
      <w:r w:rsidRPr="00537214">
        <w:rPr>
          <w:b w:val="0"/>
        </w:rPr>
        <w:lastRenderedPageBreak/>
        <w:t>6</w:t>
      </w:r>
      <w:r w:rsidR="00721005" w:rsidRPr="00537214">
        <w:rPr>
          <w:b w:val="0"/>
        </w:rPr>
        <w:t xml:space="preserve"> —</w:t>
      </w:r>
      <w:r w:rsidRPr="00770E47">
        <w:t xml:space="preserve"> Energie</w:t>
      </w:r>
      <w:r w:rsidR="00D176AA">
        <w:t xml:space="preserve">: </w:t>
      </w:r>
      <w:r>
        <w:t>es geht auch ohne</w:t>
      </w:r>
    </w:p>
    <w:p w14:paraId="3F526471" w14:textId="77777777" w:rsidR="0026381C" w:rsidRPr="000F709E" w:rsidRDefault="0026381C" w:rsidP="000F709E">
      <w:pPr>
        <w:rPr>
          <w:spacing w:val="1"/>
          <w:lang w:eastAsia="de-DE"/>
        </w:rPr>
      </w:pPr>
      <w:r w:rsidRPr="000F709E">
        <w:rPr>
          <w:lang w:eastAsia="de-DE"/>
        </w:rPr>
        <w:t xml:space="preserve">In eurem Alltag </w:t>
      </w:r>
      <w:r w:rsidRPr="000F709E">
        <w:rPr>
          <w:spacing w:val="-2"/>
          <w:lang w:eastAsia="de-DE"/>
        </w:rPr>
        <w:t>n</w:t>
      </w:r>
      <w:r w:rsidRPr="000F709E">
        <w:rPr>
          <w:lang w:eastAsia="de-DE"/>
        </w:rPr>
        <w:t xml:space="preserve">utzt </w:t>
      </w:r>
      <w:r w:rsidRPr="000F709E">
        <w:rPr>
          <w:spacing w:val="1"/>
          <w:lang w:eastAsia="de-DE"/>
        </w:rPr>
        <w:t>i</w:t>
      </w:r>
      <w:r w:rsidRPr="000F709E">
        <w:rPr>
          <w:lang w:eastAsia="de-DE"/>
        </w:rPr>
        <w:t>hr v</w:t>
      </w:r>
      <w:r w:rsidRPr="000F709E">
        <w:rPr>
          <w:spacing w:val="1"/>
          <w:lang w:eastAsia="de-DE"/>
        </w:rPr>
        <w:t>i</w:t>
      </w:r>
      <w:r w:rsidRPr="000F709E">
        <w:rPr>
          <w:spacing w:val="-2"/>
          <w:lang w:eastAsia="de-DE"/>
        </w:rPr>
        <w:t>e</w:t>
      </w:r>
      <w:r w:rsidRPr="000F709E">
        <w:rPr>
          <w:spacing w:val="1"/>
          <w:lang w:eastAsia="de-DE"/>
        </w:rPr>
        <w:t>l</w:t>
      </w:r>
      <w:r w:rsidRPr="000F709E">
        <w:rPr>
          <w:lang w:eastAsia="de-DE"/>
        </w:rPr>
        <w:t>e</w:t>
      </w:r>
      <w:r w:rsidRPr="000F709E">
        <w:rPr>
          <w:spacing w:val="-3"/>
          <w:lang w:eastAsia="de-DE"/>
        </w:rPr>
        <w:t xml:space="preserve"> </w:t>
      </w:r>
      <w:r w:rsidRPr="000F709E">
        <w:rPr>
          <w:spacing w:val="1"/>
          <w:lang w:eastAsia="de-DE"/>
        </w:rPr>
        <w:t>Di</w:t>
      </w:r>
      <w:r w:rsidRPr="000F709E">
        <w:rPr>
          <w:lang w:eastAsia="de-DE"/>
        </w:rPr>
        <w:t>nge, d</w:t>
      </w:r>
      <w:r w:rsidRPr="000F709E">
        <w:rPr>
          <w:spacing w:val="1"/>
          <w:lang w:eastAsia="de-DE"/>
        </w:rPr>
        <w:t>i</w:t>
      </w:r>
      <w:r w:rsidRPr="000F709E">
        <w:rPr>
          <w:lang w:eastAsia="de-DE"/>
        </w:rPr>
        <w:t>e Energie b</w:t>
      </w:r>
      <w:r w:rsidRPr="000F709E">
        <w:rPr>
          <w:spacing w:val="-2"/>
          <w:lang w:eastAsia="de-DE"/>
        </w:rPr>
        <w:t>e</w:t>
      </w:r>
      <w:r w:rsidRPr="000F709E">
        <w:rPr>
          <w:lang w:eastAsia="de-DE"/>
        </w:rPr>
        <w:t>nöt</w:t>
      </w:r>
      <w:r w:rsidRPr="000F709E">
        <w:rPr>
          <w:spacing w:val="1"/>
          <w:lang w:eastAsia="de-DE"/>
        </w:rPr>
        <w:t>i</w:t>
      </w:r>
      <w:r w:rsidRPr="000F709E">
        <w:rPr>
          <w:lang w:eastAsia="de-DE"/>
        </w:rPr>
        <w:t>gen.</w:t>
      </w:r>
      <w:r w:rsidRPr="000F709E">
        <w:rPr>
          <w:spacing w:val="1"/>
          <w:lang w:eastAsia="de-DE"/>
        </w:rPr>
        <w:t xml:space="preserve"> </w:t>
      </w:r>
    </w:p>
    <w:p w14:paraId="56E4182B" w14:textId="77777777" w:rsidR="0026381C" w:rsidRPr="000F709E" w:rsidRDefault="0026381C" w:rsidP="0026381C">
      <w:pPr>
        <w:rPr>
          <w:lang w:eastAsia="de-DE"/>
        </w:rPr>
      </w:pPr>
      <w:r w:rsidRPr="000F709E">
        <w:rPr>
          <w:spacing w:val="1"/>
          <w:lang w:eastAsia="de-DE"/>
        </w:rPr>
        <w:t>Lernt Ideen kennen</w:t>
      </w:r>
      <w:r w:rsidRPr="000F709E">
        <w:rPr>
          <w:lang w:eastAsia="de-DE"/>
        </w:rPr>
        <w:t>, w</w:t>
      </w:r>
      <w:r w:rsidRPr="000F709E">
        <w:rPr>
          <w:spacing w:val="-2"/>
          <w:lang w:eastAsia="de-DE"/>
        </w:rPr>
        <w:t>i</w:t>
      </w:r>
      <w:r w:rsidRPr="000F709E">
        <w:rPr>
          <w:lang w:eastAsia="de-DE"/>
        </w:rPr>
        <w:t xml:space="preserve">e </w:t>
      </w:r>
      <w:r w:rsidRPr="000F709E">
        <w:rPr>
          <w:spacing w:val="1"/>
          <w:lang w:eastAsia="de-DE"/>
        </w:rPr>
        <w:t>i</w:t>
      </w:r>
      <w:r w:rsidRPr="000F709E">
        <w:rPr>
          <w:spacing w:val="-2"/>
          <w:lang w:eastAsia="de-DE"/>
        </w:rPr>
        <w:t>h</w:t>
      </w:r>
      <w:r w:rsidRPr="000F709E">
        <w:rPr>
          <w:lang w:eastAsia="de-DE"/>
        </w:rPr>
        <w:t>r Ene</w:t>
      </w:r>
      <w:r w:rsidRPr="000F709E">
        <w:rPr>
          <w:spacing w:val="1"/>
          <w:lang w:eastAsia="de-DE"/>
        </w:rPr>
        <w:t>r</w:t>
      </w:r>
      <w:r w:rsidRPr="000F709E">
        <w:rPr>
          <w:spacing w:val="-4"/>
          <w:lang w:eastAsia="de-DE"/>
        </w:rPr>
        <w:t>g</w:t>
      </w:r>
      <w:r w:rsidRPr="000F709E">
        <w:rPr>
          <w:spacing w:val="-2"/>
          <w:lang w:eastAsia="de-DE"/>
        </w:rPr>
        <w:t>i</w:t>
      </w:r>
      <w:r w:rsidRPr="000F709E">
        <w:rPr>
          <w:lang w:eastAsia="de-DE"/>
        </w:rPr>
        <w:t xml:space="preserve">e </w:t>
      </w:r>
      <w:r w:rsidRPr="000F709E">
        <w:rPr>
          <w:spacing w:val="1"/>
          <w:lang w:eastAsia="de-DE"/>
        </w:rPr>
        <w:t>s</w:t>
      </w:r>
      <w:r w:rsidRPr="000F709E">
        <w:rPr>
          <w:lang w:eastAsia="de-DE"/>
        </w:rPr>
        <w:t>p</w:t>
      </w:r>
      <w:r w:rsidRPr="000F709E">
        <w:rPr>
          <w:spacing w:val="-2"/>
          <w:lang w:eastAsia="de-DE"/>
        </w:rPr>
        <w:t>a</w:t>
      </w:r>
      <w:r w:rsidRPr="000F709E">
        <w:rPr>
          <w:spacing w:val="1"/>
          <w:lang w:eastAsia="de-DE"/>
        </w:rPr>
        <w:t>r</w:t>
      </w:r>
      <w:r w:rsidRPr="000F709E">
        <w:rPr>
          <w:lang w:eastAsia="de-DE"/>
        </w:rPr>
        <w:t>en k</w:t>
      </w:r>
      <w:r w:rsidRPr="000F709E">
        <w:rPr>
          <w:spacing w:val="-2"/>
          <w:lang w:eastAsia="de-DE"/>
        </w:rPr>
        <w:t>ö</w:t>
      </w:r>
      <w:r w:rsidRPr="000F709E">
        <w:rPr>
          <w:lang w:eastAsia="de-DE"/>
        </w:rPr>
        <w:t>n</w:t>
      </w:r>
      <w:r w:rsidRPr="000F709E">
        <w:rPr>
          <w:spacing w:val="-2"/>
          <w:lang w:eastAsia="de-DE"/>
        </w:rPr>
        <w:t>n</w:t>
      </w:r>
      <w:r w:rsidRPr="000F709E">
        <w:rPr>
          <w:spacing w:val="1"/>
          <w:lang w:eastAsia="de-DE"/>
        </w:rPr>
        <w:t>t</w:t>
      </w:r>
      <w:r w:rsidRPr="000F709E">
        <w:rPr>
          <w:lang w:eastAsia="de-DE"/>
        </w:rPr>
        <w:t>.</w:t>
      </w:r>
      <w:r w:rsidR="000F709E">
        <w:rPr>
          <w:lang w:eastAsia="de-DE"/>
        </w:rPr>
        <w:br/>
      </w:r>
    </w:p>
    <w:p w14:paraId="078010A7" w14:textId="77777777" w:rsidR="0026381C" w:rsidRDefault="0026381C" w:rsidP="009C5437">
      <w:pPr>
        <w:pStyle w:val="berschrift2"/>
      </w:pPr>
      <w:r w:rsidRPr="000F709E">
        <w:t>Anleitung:</w:t>
      </w:r>
      <w:r w:rsidRPr="0026381C">
        <w:t xml:space="preserve"> Fühlspiel</w:t>
      </w:r>
    </w:p>
    <w:p w14:paraId="570B80C7" w14:textId="77777777" w:rsidR="0026381C" w:rsidRPr="000F709E" w:rsidRDefault="0026381C" w:rsidP="0026381C">
      <w:pPr>
        <w:rPr>
          <w:b/>
        </w:rPr>
      </w:pPr>
      <w:r w:rsidRPr="0026381C">
        <w:t>In den fünf Beuteln sind Gegenstände, die ohne Energie genutzt werden können. Der Inhalt soll dich auf Ideen bringen, wie du j</w:t>
      </w:r>
      <w:r w:rsidR="009C5437">
        <w:t xml:space="preserve">eden Tag Energie sparen kannst. </w:t>
      </w:r>
      <w:r w:rsidRPr="000F709E">
        <w:rPr>
          <w:b/>
        </w:rPr>
        <w:t>Achtung: Manchmal musst Du ein wenig „um die Ecke“ denken!</w:t>
      </w:r>
      <w:r w:rsidR="009C5437">
        <w:rPr>
          <w:b/>
        </w:rPr>
        <w:br/>
      </w:r>
    </w:p>
    <w:p w14:paraId="6F582F47" w14:textId="77777777" w:rsidR="0026381C" w:rsidRDefault="0026381C" w:rsidP="0026381C">
      <w:pPr>
        <w:rPr>
          <w:position w:val="1"/>
          <w:lang w:eastAsia="de-DE"/>
        </w:rPr>
      </w:pPr>
      <w:r w:rsidRPr="000F709E">
        <w:rPr>
          <w:rStyle w:val="berschrift2Zchn"/>
        </w:rPr>
        <w:t>Aufgabe:</w:t>
      </w:r>
      <w:r>
        <w:rPr>
          <w:spacing w:val="-2"/>
          <w:lang w:eastAsia="de-DE"/>
        </w:rPr>
        <w:t xml:space="preserve"> </w:t>
      </w:r>
      <w:r w:rsidR="000F709E">
        <w:rPr>
          <w:spacing w:val="-2"/>
          <w:lang w:eastAsia="de-DE"/>
        </w:rPr>
        <w:br/>
      </w:r>
      <w:r>
        <w:rPr>
          <w:position w:val="1"/>
          <w:lang w:eastAsia="de-DE"/>
        </w:rPr>
        <w:t xml:space="preserve">Fasse in den Beutel und ertaste, was darin enthalten ist. </w:t>
      </w:r>
    </w:p>
    <w:p w14:paraId="251AA098" w14:textId="77777777" w:rsidR="0026381C" w:rsidRDefault="0026381C" w:rsidP="0026381C">
      <w:pPr>
        <w:rPr>
          <w:lang w:eastAsia="de-DE"/>
        </w:rPr>
      </w:pPr>
      <w:r>
        <w:rPr>
          <w:position w:val="1"/>
          <w:lang w:eastAsia="de-DE"/>
        </w:rPr>
        <w:t>Hast Du eine Idee, was das mit Energie sparen zu tun hat? Schreibe auf, was Du erkannt hast und welche Energiespar-Idee du dazu hast.</w:t>
      </w:r>
    </w:p>
    <w:p w14:paraId="098FACFB" w14:textId="77777777" w:rsidR="0026381C" w:rsidRDefault="0026381C" w:rsidP="0026381C">
      <w:pPr>
        <w:autoSpaceDE w:val="0"/>
        <w:autoSpaceDN w:val="0"/>
        <w:adjustRightInd w:val="0"/>
        <w:spacing w:after="0"/>
        <w:ind w:left="567" w:right="-20"/>
        <w:rPr>
          <w:rFonts w:cs="Calibri"/>
          <w:sz w:val="28"/>
          <w:szCs w:val="28"/>
          <w:lang w:eastAsia="de-DE"/>
        </w:rPr>
      </w:pPr>
    </w:p>
    <w:p w14:paraId="67EBD0C7" w14:textId="77777777" w:rsidR="0026381C" w:rsidRDefault="0026381C" w:rsidP="00AB1173">
      <w:pPr>
        <w:pStyle w:val="Listenabsatz"/>
        <w:numPr>
          <w:ilvl w:val="0"/>
          <w:numId w:val="41"/>
        </w:numPr>
        <w:spacing w:before="240" w:after="0" w:line="480" w:lineRule="auto"/>
        <w:rPr>
          <w:rStyle w:val="unterstrichen"/>
        </w:rPr>
      </w:pP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</w:p>
    <w:p w14:paraId="5CB559F4" w14:textId="77777777" w:rsidR="0026381C" w:rsidRDefault="0026381C" w:rsidP="00AB1173">
      <w:pPr>
        <w:pStyle w:val="Listenabsatz"/>
        <w:numPr>
          <w:ilvl w:val="0"/>
          <w:numId w:val="41"/>
        </w:numPr>
        <w:spacing w:before="240" w:after="0" w:line="480" w:lineRule="auto"/>
        <w:rPr>
          <w:rStyle w:val="unterstrichen"/>
        </w:rPr>
      </w:pP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</w:p>
    <w:p w14:paraId="3448C28E" w14:textId="77777777" w:rsidR="0026381C" w:rsidRDefault="0026381C" w:rsidP="00AB1173">
      <w:pPr>
        <w:pStyle w:val="Listenabsatz"/>
        <w:numPr>
          <w:ilvl w:val="0"/>
          <w:numId w:val="41"/>
        </w:numPr>
        <w:spacing w:before="240" w:after="0" w:line="480" w:lineRule="auto"/>
        <w:rPr>
          <w:rStyle w:val="unterstrichen"/>
        </w:rPr>
      </w:pP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</w:p>
    <w:p w14:paraId="665C7E0D" w14:textId="77777777" w:rsidR="0026381C" w:rsidRPr="007F6328" w:rsidRDefault="0026381C" w:rsidP="00AB1173">
      <w:pPr>
        <w:pStyle w:val="Listenabsatz"/>
        <w:numPr>
          <w:ilvl w:val="0"/>
          <w:numId w:val="41"/>
        </w:numPr>
        <w:spacing w:before="240" w:after="0" w:line="480" w:lineRule="auto"/>
        <w:rPr>
          <w:rFonts w:asciiTheme="majorHAnsi" w:hAnsiTheme="majorHAnsi"/>
          <w:color w:val="86B819"/>
          <w:sz w:val="21"/>
          <w:u w:val="single"/>
        </w:rPr>
      </w:pP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</w:p>
    <w:p w14:paraId="055CA8F8" w14:textId="77777777" w:rsidR="0026381C" w:rsidRPr="0026381C" w:rsidRDefault="0026381C" w:rsidP="00AB1173">
      <w:pPr>
        <w:pStyle w:val="Listenabsatz"/>
        <w:numPr>
          <w:ilvl w:val="0"/>
          <w:numId w:val="41"/>
        </w:numPr>
        <w:spacing w:before="240" w:after="0" w:line="480" w:lineRule="auto"/>
        <w:rPr>
          <w:rFonts w:asciiTheme="majorHAnsi" w:hAnsiTheme="majorHAnsi"/>
          <w:color w:val="86B819"/>
          <w:sz w:val="21"/>
          <w:u w:val="single"/>
        </w:rPr>
      </w:pP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</w:p>
    <w:p w14:paraId="4ECAE951" w14:textId="77777777" w:rsidR="0026381C" w:rsidRDefault="0026381C" w:rsidP="0026381C">
      <w:pPr>
        <w:autoSpaceDE w:val="0"/>
        <w:autoSpaceDN w:val="0"/>
        <w:adjustRightInd w:val="0"/>
        <w:spacing w:after="0" w:line="341" w:lineRule="exact"/>
        <w:ind w:left="567" w:right="-20"/>
        <w:rPr>
          <w:rFonts w:cs="Calibri"/>
          <w:spacing w:val="21"/>
          <w:sz w:val="28"/>
          <w:szCs w:val="28"/>
          <w:lang w:eastAsia="de-DE"/>
        </w:rPr>
      </w:pPr>
    </w:p>
    <w:p w14:paraId="59659D3E" w14:textId="77777777" w:rsidR="007F6328" w:rsidRDefault="0026381C" w:rsidP="0026381C">
      <w:r w:rsidRPr="0026381C">
        <w:t xml:space="preserve">Welche Ideen hast du noch, um Energie sparen?   </w:t>
      </w:r>
    </w:p>
    <w:p w14:paraId="2A4E450B" w14:textId="77777777" w:rsidR="0026381C" w:rsidRDefault="0026381C" w:rsidP="0026381C">
      <w:pPr>
        <w:spacing w:before="240" w:after="0" w:line="480" w:lineRule="auto"/>
        <w:rPr>
          <w:rStyle w:val="unterstrichen"/>
        </w:rPr>
      </w:pPr>
      <w:r>
        <w:br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</w:p>
    <w:p w14:paraId="17BB7198" w14:textId="77777777" w:rsidR="0026381C" w:rsidRDefault="0026381C" w:rsidP="0026381C">
      <w:pPr>
        <w:spacing w:before="240" w:after="0" w:line="480" w:lineRule="auto"/>
        <w:rPr>
          <w:rStyle w:val="unterstrichen"/>
        </w:rPr>
      </w:pP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</w:p>
    <w:p w14:paraId="0D018959" w14:textId="77777777" w:rsidR="0026381C" w:rsidRDefault="0026381C" w:rsidP="0026381C">
      <w:pPr>
        <w:spacing w:before="240" w:after="0" w:line="480" w:lineRule="auto"/>
        <w:rPr>
          <w:rStyle w:val="unterstrichen"/>
        </w:rPr>
      </w:pP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</w:p>
    <w:p w14:paraId="0EFEC67E" w14:textId="77777777" w:rsidR="000F709E" w:rsidRDefault="000F709E" w:rsidP="000F709E">
      <w:pPr>
        <w:spacing w:before="240" w:after="0" w:line="480" w:lineRule="auto"/>
        <w:rPr>
          <w:rStyle w:val="unterstrichen"/>
        </w:rPr>
      </w:pP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</w:p>
    <w:p w14:paraId="5F119B3A" w14:textId="46E9D5ED" w:rsidR="00CE0FBC" w:rsidRDefault="00721005" w:rsidP="000F709E">
      <w:pPr>
        <w:pStyle w:val="berschrift1"/>
      </w:pPr>
      <w:r w:rsidRPr="00537214">
        <w:rPr>
          <w:b w:val="0"/>
        </w:rPr>
        <w:lastRenderedPageBreak/>
        <w:t xml:space="preserve">7 </w:t>
      </w:r>
      <w:r w:rsidR="00537214" w:rsidRPr="00537214">
        <w:rPr>
          <w:b w:val="0"/>
        </w:rPr>
        <w:t>—</w:t>
      </w:r>
      <w:r>
        <w:t xml:space="preserve"> </w:t>
      </w:r>
      <w:r w:rsidR="00041C5F" w:rsidRPr="008C424F">
        <w:t>Solarlampe</w:t>
      </w:r>
      <w:r w:rsidR="00041C5F" w:rsidRPr="00071277">
        <w:t xml:space="preserve"> </w:t>
      </w:r>
    </w:p>
    <w:p w14:paraId="64F0E8C7" w14:textId="77777777" w:rsidR="00CE0FBC" w:rsidRPr="007F6328" w:rsidRDefault="00CE0FBC" w:rsidP="00CE0FBC">
      <w:pPr>
        <w:spacing w:after="120" w:line="312" w:lineRule="auto"/>
        <w:contextualSpacing/>
        <w:rPr>
          <w:b/>
        </w:rPr>
      </w:pPr>
      <w:r>
        <w:rPr>
          <w:rStyle w:val="berschrift2Zchn"/>
        </w:rPr>
        <w:t>Aufgabe 1: Schaue</w:t>
      </w:r>
      <w:r w:rsidRPr="007F6328">
        <w:rPr>
          <w:rStyle w:val="berschrift2Zchn"/>
        </w:rPr>
        <w:t xml:space="preserve"> </w:t>
      </w:r>
      <w:r>
        <w:rPr>
          <w:rStyle w:val="berschrift2Zchn"/>
        </w:rPr>
        <w:t>Dir</w:t>
      </w:r>
      <w:r w:rsidRPr="007F6328">
        <w:rPr>
          <w:rStyle w:val="berschrift2Zchn"/>
        </w:rPr>
        <w:t xml:space="preserve"> die Solarlampe an.</w:t>
      </w:r>
      <w:r w:rsidRPr="007F6328">
        <w:t xml:space="preserve"> </w:t>
      </w:r>
      <w:r>
        <w:br/>
      </w:r>
      <w:r w:rsidRPr="007F6328">
        <w:t>Was würde</w:t>
      </w:r>
      <w:r>
        <w:t>s</w:t>
      </w:r>
      <w:r w:rsidRPr="007F6328">
        <w:t xml:space="preserve">t </w:t>
      </w:r>
      <w:r>
        <w:t>Du</w:t>
      </w:r>
      <w:r w:rsidRPr="007F6328">
        <w:t xml:space="preserve"> damit machen, wenn </w:t>
      </w:r>
      <w:r>
        <w:t>Du</w:t>
      </w:r>
      <w:r w:rsidRPr="007F6328">
        <w:t xml:space="preserve"> eine Solarlampe hätte</w:t>
      </w:r>
      <w:r>
        <w:t>s</w:t>
      </w:r>
      <w:r w:rsidRPr="007F6328">
        <w:t>t? Wozu würde</w:t>
      </w:r>
      <w:r>
        <w:t>s</w:t>
      </w:r>
      <w:r w:rsidRPr="007F6328">
        <w:t xml:space="preserve">t </w:t>
      </w:r>
      <w:r>
        <w:t>Du</w:t>
      </w:r>
      <w:r w:rsidRPr="007F6328">
        <w:t xml:space="preserve"> sie nutzen?</w:t>
      </w:r>
      <w:r>
        <w:br/>
      </w:r>
    </w:p>
    <w:p w14:paraId="091F182D" w14:textId="77777777" w:rsidR="00CE0FBC" w:rsidRDefault="00CE0FBC" w:rsidP="00CE0FBC">
      <w:pPr>
        <w:spacing w:after="120" w:line="312" w:lineRule="auto"/>
        <w:contextualSpacing/>
        <w:rPr>
          <w:rStyle w:val="unterstrichen"/>
        </w:rPr>
      </w:pP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</w:p>
    <w:p w14:paraId="69403434" w14:textId="77777777" w:rsidR="00CE0FBC" w:rsidRDefault="00CE0FBC" w:rsidP="00CE0FBC">
      <w:pPr>
        <w:spacing w:after="120" w:line="312" w:lineRule="auto"/>
        <w:contextualSpacing/>
        <w:rPr>
          <w:rStyle w:val="unterstrichen"/>
        </w:rPr>
      </w:pPr>
    </w:p>
    <w:p w14:paraId="08EF2FD2" w14:textId="77777777" w:rsidR="00CE0FBC" w:rsidRDefault="00CE0FBC" w:rsidP="00CE0FBC">
      <w:pPr>
        <w:spacing w:after="120" w:line="312" w:lineRule="auto"/>
        <w:contextualSpacing/>
        <w:rPr>
          <w:rStyle w:val="unterstrichen"/>
        </w:rPr>
      </w:pP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</w:p>
    <w:p w14:paraId="591210FE" w14:textId="77777777" w:rsidR="00CE0FBC" w:rsidRDefault="00CE0FBC" w:rsidP="00CE0FBC">
      <w:pPr>
        <w:spacing w:after="120" w:line="312" w:lineRule="auto"/>
        <w:contextualSpacing/>
        <w:rPr>
          <w:rStyle w:val="unterstrichen"/>
        </w:rPr>
      </w:pPr>
    </w:p>
    <w:p w14:paraId="5B0A4AFA" w14:textId="77777777" w:rsidR="00CE0FBC" w:rsidRPr="00CE0FBC" w:rsidRDefault="00CE0FBC" w:rsidP="00CE0FBC">
      <w:pPr>
        <w:spacing w:after="120" w:line="312" w:lineRule="auto"/>
        <w:contextualSpacing/>
        <w:rPr>
          <w:rFonts w:asciiTheme="majorHAnsi" w:hAnsiTheme="majorHAnsi"/>
          <w:color w:val="86B819"/>
          <w:u w:val="single"/>
        </w:rPr>
      </w:pP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</w:p>
    <w:p w14:paraId="34EB41CC" w14:textId="77777777" w:rsidR="00CE0FBC" w:rsidRPr="007F6328" w:rsidRDefault="00CE0FBC" w:rsidP="00CE0FBC">
      <w:pPr>
        <w:spacing w:after="120" w:line="312" w:lineRule="auto"/>
        <w:contextualSpacing/>
      </w:pPr>
      <w:r w:rsidRPr="007F6328">
        <w:tab/>
      </w:r>
      <w:r w:rsidRPr="007F6328">
        <w:tab/>
      </w:r>
      <w:r w:rsidRPr="007F6328">
        <w:tab/>
      </w:r>
    </w:p>
    <w:p w14:paraId="4047F4F1" w14:textId="77777777" w:rsidR="00CE0FBC" w:rsidRPr="0026381C" w:rsidRDefault="00CE0FBC" w:rsidP="00CE0FBC">
      <w:pPr>
        <w:spacing w:after="120" w:line="312" w:lineRule="auto"/>
        <w:contextualSpacing/>
      </w:pPr>
      <w:r w:rsidRPr="00B866A0">
        <w:rPr>
          <w:rStyle w:val="berschrift2Zchn"/>
        </w:rPr>
        <w:t>Aufgabe 2: Öffne den Umschlag.</w:t>
      </w:r>
      <w:r w:rsidRPr="0026381C">
        <w:br/>
      </w:r>
      <w:proofErr w:type="gramStart"/>
      <w:r w:rsidRPr="0026381C">
        <w:t>Hier</w:t>
      </w:r>
      <w:proofErr w:type="gramEnd"/>
      <w:r w:rsidRPr="0026381C">
        <w:t xml:space="preserve"> berichten Kinder aus anderen Ländern, wie sie die Solarlampe verwenden. In diesen Ländern gibt es oft keine Stromleitungen in die Häuser. Wozu benutzen die Kinder diese Lampen?</w:t>
      </w:r>
    </w:p>
    <w:p w14:paraId="238CA67B" w14:textId="77777777" w:rsidR="00CE0FBC" w:rsidRDefault="00CE0FBC" w:rsidP="00CE0FBC">
      <w:pPr>
        <w:pStyle w:val="berschrift3"/>
        <w:spacing w:after="120" w:line="312" w:lineRule="auto"/>
        <w:ind w:left="0"/>
        <w:contextualSpacing/>
      </w:pPr>
    </w:p>
    <w:p w14:paraId="65DB89DC" w14:textId="77777777" w:rsidR="00CE0FBC" w:rsidRDefault="00CE0FBC" w:rsidP="00CE0FBC">
      <w:pPr>
        <w:spacing w:after="120" w:line="312" w:lineRule="auto"/>
        <w:contextualSpacing/>
        <w:rPr>
          <w:rStyle w:val="unterstrichen"/>
        </w:rPr>
      </w:pP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</w:p>
    <w:p w14:paraId="1991155C" w14:textId="77777777" w:rsidR="00CE0FBC" w:rsidRDefault="00CE0FBC" w:rsidP="00CE0FBC">
      <w:pPr>
        <w:spacing w:after="120" w:line="312" w:lineRule="auto"/>
        <w:contextualSpacing/>
        <w:rPr>
          <w:rStyle w:val="unterstrichen"/>
        </w:rPr>
      </w:pPr>
    </w:p>
    <w:p w14:paraId="32449A35" w14:textId="4B47B900" w:rsidR="00CE0FBC" w:rsidRDefault="00CE0FBC" w:rsidP="00CE0FBC">
      <w:pPr>
        <w:spacing w:after="120" w:line="312" w:lineRule="auto"/>
        <w:contextualSpacing/>
        <w:rPr>
          <w:rStyle w:val="unterstrichen"/>
        </w:rPr>
      </w:pP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</w:p>
    <w:p w14:paraId="4004EB2C" w14:textId="77777777" w:rsidR="00CE0FBC" w:rsidRDefault="00CE0FBC" w:rsidP="00CE0FBC">
      <w:pPr>
        <w:spacing w:after="120" w:line="312" w:lineRule="auto"/>
        <w:contextualSpacing/>
        <w:rPr>
          <w:rStyle w:val="unterstrichen"/>
        </w:rPr>
      </w:pPr>
    </w:p>
    <w:p w14:paraId="0CDCC291" w14:textId="6DED3486" w:rsidR="00CE0FBC" w:rsidRDefault="00CE0FBC" w:rsidP="00CE0FBC">
      <w:pPr>
        <w:spacing w:after="120" w:line="312" w:lineRule="auto"/>
        <w:contextualSpacing/>
        <w:rPr>
          <w:rStyle w:val="unterstrichen"/>
        </w:rPr>
      </w:pP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</w:p>
    <w:p w14:paraId="0BC31E55" w14:textId="77777777" w:rsidR="00CE0FBC" w:rsidRDefault="00CE0FBC" w:rsidP="00CE0FBC">
      <w:pPr>
        <w:spacing w:after="120" w:line="312" w:lineRule="auto"/>
        <w:contextualSpacing/>
        <w:rPr>
          <w:rStyle w:val="unterstrichen"/>
        </w:rPr>
      </w:pPr>
    </w:p>
    <w:p w14:paraId="0C20E9F4" w14:textId="17BEBF71" w:rsidR="00CE0FBC" w:rsidRDefault="00CE0FBC" w:rsidP="00CE0FBC">
      <w:pPr>
        <w:spacing w:after="120" w:line="312" w:lineRule="auto"/>
        <w:contextualSpacing/>
        <w:rPr>
          <w:rStyle w:val="unterstrichen"/>
        </w:rPr>
      </w:pP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</w:p>
    <w:p w14:paraId="64CC78AD" w14:textId="77777777" w:rsidR="00CE0FBC" w:rsidRDefault="00CE0FBC" w:rsidP="00CE0FBC">
      <w:pPr>
        <w:spacing w:after="120" w:line="312" w:lineRule="auto"/>
        <w:contextualSpacing/>
        <w:rPr>
          <w:rStyle w:val="unterstrichen"/>
        </w:rPr>
      </w:pPr>
    </w:p>
    <w:p w14:paraId="65BBEEBC" w14:textId="576F52E8" w:rsidR="00CE0FBC" w:rsidRDefault="00CE0FBC" w:rsidP="00CE0FBC">
      <w:pPr>
        <w:spacing w:after="120" w:line="312" w:lineRule="auto"/>
        <w:contextualSpacing/>
        <w:rPr>
          <w:rStyle w:val="unterstrichen"/>
        </w:rPr>
      </w:pP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</w:p>
    <w:p w14:paraId="75C28BDE" w14:textId="77777777" w:rsidR="00CE0FBC" w:rsidRPr="0026381C" w:rsidRDefault="00CE0FBC" w:rsidP="00CE0FBC">
      <w:pPr>
        <w:pStyle w:val="TextohneAbstand"/>
        <w:spacing w:after="120" w:line="312" w:lineRule="auto"/>
        <w:contextualSpacing/>
      </w:pPr>
      <w:r>
        <w:br/>
      </w:r>
    </w:p>
    <w:p w14:paraId="437CC13A" w14:textId="77777777" w:rsidR="00CE0FBC" w:rsidRPr="007F6328" w:rsidRDefault="00CE0FBC" w:rsidP="00CE0FBC">
      <w:pPr>
        <w:pStyle w:val="berschrift2"/>
        <w:spacing w:after="120" w:line="312" w:lineRule="auto"/>
        <w:contextualSpacing/>
      </w:pPr>
      <w:r w:rsidRPr="0026381C">
        <w:t xml:space="preserve">Aufgabe 3: </w:t>
      </w:r>
      <w:r w:rsidRPr="006A36E5">
        <w:t>Hat Dich etwas überrascht bei dem, was die Kinder berichtet haben?</w:t>
      </w:r>
    </w:p>
    <w:p w14:paraId="240DB865" w14:textId="77777777" w:rsidR="00CE0FBC" w:rsidRDefault="00CE0FBC" w:rsidP="00CE0FBC">
      <w:pPr>
        <w:spacing w:after="120" w:line="312" w:lineRule="auto"/>
        <w:contextualSpacing/>
        <w:rPr>
          <w:rStyle w:val="unterstrichen"/>
        </w:rPr>
      </w:pPr>
      <w:r>
        <w:br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</w:p>
    <w:p w14:paraId="7534668D" w14:textId="77777777" w:rsidR="00CE0FBC" w:rsidRDefault="00CE0FBC" w:rsidP="00CE0FBC">
      <w:pPr>
        <w:spacing w:after="120" w:line="312" w:lineRule="auto"/>
        <w:contextualSpacing/>
        <w:rPr>
          <w:rStyle w:val="unterstrichen"/>
        </w:rPr>
      </w:pPr>
    </w:p>
    <w:p w14:paraId="3D67CADD" w14:textId="62F53D0F" w:rsidR="00CE0FBC" w:rsidRDefault="00CE0FBC" w:rsidP="00CE0FBC">
      <w:pPr>
        <w:spacing w:after="120" w:line="312" w:lineRule="auto"/>
        <w:contextualSpacing/>
        <w:rPr>
          <w:rStyle w:val="unterstrichen"/>
        </w:rPr>
      </w:pP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</w:p>
    <w:p w14:paraId="3F6D662A" w14:textId="77777777" w:rsidR="00CE0FBC" w:rsidRDefault="00CE0FBC" w:rsidP="00CE0FBC">
      <w:pPr>
        <w:spacing w:after="120" w:line="312" w:lineRule="auto"/>
        <w:contextualSpacing/>
        <w:rPr>
          <w:rStyle w:val="unterstrichen"/>
        </w:rPr>
      </w:pPr>
    </w:p>
    <w:p w14:paraId="51DE67C3" w14:textId="77777777" w:rsidR="00CE0FBC" w:rsidRDefault="00CE0FBC" w:rsidP="00CE0FBC">
      <w:pPr>
        <w:spacing w:after="120" w:line="312" w:lineRule="auto"/>
        <w:contextualSpacing/>
        <w:rPr>
          <w:rStyle w:val="unterstrichen"/>
        </w:rPr>
      </w:pP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</w:p>
    <w:p w14:paraId="55236E35" w14:textId="77777777" w:rsidR="00CE0FBC" w:rsidRDefault="00CE0FBC" w:rsidP="00CE0FBC">
      <w:pPr>
        <w:spacing w:after="120" w:line="312" w:lineRule="auto"/>
        <w:contextualSpacing/>
        <w:rPr>
          <w:rStyle w:val="unterstrichen"/>
        </w:rPr>
      </w:pPr>
    </w:p>
    <w:p w14:paraId="5C3F77C2" w14:textId="764F23F5" w:rsidR="00CE0FBC" w:rsidRPr="007F6328" w:rsidRDefault="00CE0FBC" w:rsidP="00CE0FBC">
      <w:pPr>
        <w:spacing w:after="120" w:line="312" w:lineRule="auto"/>
        <w:contextualSpacing/>
        <w:rPr>
          <w:rStyle w:val="unterstrichen"/>
        </w:rPr>
      </w:pP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  <w:r>
        <w:rPr>
          <w:rStyle w:val="unterstrichen"/>
        </w:rPr>
        <w:tab/>
      </w:r>
    </w:p>
    <w:p w14:paraId="09E2381A" w14:textId="77777777" w:rsidR="00CE0FBC" w:rsidRPr="007F6328" w:rsidRDefault="00CE0FBC" w:rsidP="00CE0FBC">
      <w:pPr>
        <w:spacing w:after="120" w:line="312" w:lineRule="auto"/>
        <w:contextualSpacing/>
        <w:rPr>
          <w:rStyle w:val="unterstrichen"/>
        </w:rPr>
      </w:pPr>
    </w:p>
    <w:p w14:paraId="13C0C276" w14:textId="77777777" w:rsidR="00CE0FBC" w:rsidRDefault="00CE0FBC">
      <w:pPr>
        <w:tabs>
          <w:tab w:val="clear" w:pos="284"/>
          <w:tab w:val="clear" w:pos="1418"/>
          <w:tab w:val="clear" w:pos="2835"/>
          <w:tab w:val="clear" w:pos="3969"/>
          <w:tab w:val="clear" w:pos="4536"/>
          <w:tab w:val="clear" w:pos="5103"/>
          <w:tab w:val="clear" w:pos="5670"/>
          <w:tab w:val="clear" w:pos="7938"/>
          <w:tab w:val="clear" w:pos="8505"/>
          <w:tab w:val="clear" w:pos="9072"/>
          <w:tab w:val="clear" w:pos="9639"/>
          <w:tab w:val="clear" w:pos="10206"/>
        </w:tabs>
        <w:suppressAutoHyphens w:val="0"/>
        <w:spacing w:after="0"/>
        <w:rPr>
          <w:rFonts w:asciiTheme="majorHAnsi" w:eastAsiaTheme="majorEastAsia" w:hAnsiTheme="majorHAnsi" w:cstheme="majorBidi"/>
          <w:b/>
          <w:bCs/>
          <w:color w:val="86B819"/>
          <w:sz w:val="40"/>
          <w:szCs w:val="36"/>
        </w:rPr>
      </w:pPr>
      <w:r>
        <w:br w:type="page"/>
      </w:r>
    </w:p>
    <w:p w14:paraId="5F0110AE" w14:textId="4762C717" w:rsidR="002C680D" w:rsidRDefault="002C680D" w:rsidP="000F709E">
      <w:pPr>
        <w:pStyle w:val="berschrift1"/>
      </w:pPr>
      <w:r>
        <w:rPr>
          <w:b w:val="0"/>
          <w:szCs w:val="48"/>
        </w:rPr>
        <w:lastRenderedPageBreak/>
        <w:t>8</w:t>
      </w:r>
      <w:r w:rsidRPr="00537214">
        <w:rPr>
          <w:b w:val="0"/>
          <w:szCs w:val="48"/>
        </w:rPr>
        <w:t xml:space="preserve"> —</w:t>
      </w:r>
      <w:r w:rsidRPr="008C424F">
        <w:t xml:space="preserve"> </w:t>
      </w:r>
      <w:r>
        <w:t>Energieverbrauch</w:t>
      </w:r>
    </w:p>
    <w:p w14:paraId="4C9E2DB9" w14:textId="77777777" w:rsidR="00E975B1" w:rsidRPr="008B30C6" w:rsidRDefault="00E975B1" w:rsidP="00E975B1">
      <w:pPr>
        <w:pStyle w:val="berschrift2"/>
      </w:pPr>
      <w:r w:rsidRPr="008B30C6">
        <w:t>A</w:t>
      </w:r>
      <w:r>
        <w:t>ufgabe A: Energieverbrauch schätzen</w:t>
      </w:r>
    </w:p>
    <w:p w14:paraId="6B4CF64F" w14:textId="3F6DC592" w:rsidR="00E975B1" w:rsidRPr="00F16848" w:rsidRDefault="00E975B1" w:rsidP="00E975B1">
      <w:pPr>
        <w:rPr>
          <w:szCs w:val="21"/>
        </w:rPr>
      </w:pPr>
      <w:r w:rsidRPr="00F16848">
        <w:rPr>
          <w:szCs w:val="21"/>
        </w:rPr>
        <w:t>Welches Gerät braucht am meisten Energie, welches am wenigsten? Berate dich in der Gruppe. Dann verbinde die passenden Kästchen</w:t>
      </w:r>
      <w:r w:rsidR="00786BD8">
        <w:rPr>
          <w:szCs w:val="21"/>
        </w:rPr>
        <w:t xml:space="preserve"> mit </w:t>
      </w:r>
      <w:r w:rsidR="00786BD8" w:rsidRPr="00786BD8">
        <w:rPr>
          <w:color w:val="auto"/>
          <w:szCs w:val="21"/>
        </w:rPr>
        <w:t>einem</w:t>
      </w:r>
      <w:r w:rsidRPr="00786BD8">
        <w:rPr>
          <w:color w:val="auto"/>
          <w:szCs w:val="21"/>
        </w:rPr>
        <w:t xml:space="preserve"> Stift.</w:t>
      </w:r>
    </w:p>
    <w:p w14:paraId="02922851" w14:textId="77777777" w:rsidR="00E975B1" w:rsidRDefault="00E975B1" w:rsidP="00E975B1">
      <w:pPr>
        <w:rPr>
          <w:rFonts w:ascii="Comic Sans MS" w:eastAsia="Comic Sans MS" w:hAnsi="Comic Sans MS" w:cs="Comic Sans MS"/>
          <w:bCs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7570DB0D" wp14:editId="7F8EC004">
                <wp:simplePos x="0" y="0"/>
                <wp:positionH relativeFrom="column">
                  <wp:posOffset>2479040</wp:posOffset>
                </wp:positionH>
                <wp:positionV relativeFrom="paragraph">
                  <wp:posOffset>81915</wp:posOffset>
                </wp:positionV>
                <wp:extent cx="798830" cy="279400"/>
                <wp:effectExtent l="0" t="0" r="1270" b="6350"/>
                <wp:wrapNone/>
                <wp:docPr id="45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279400"/>
                        </a:xfrm>
                        <a:prstGeom prst="rect">
                          <a:avLst/>
                        </a:prstGeom>
                        <a:solidFill>
                          <a:srgbClr val="86B819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50CF9" w14:textId="77777777" w:rsidR="00E975B1" w:rsidRPr="00203A82" w:rsidRDefault="00E975B1" w:rsidP="00E975B1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203A82">
                              <w:rPr>
                                <w:color w:val="FFFFFF" w:themeColor="background1"/>
                              </w:rPr>
                              <w:t>Lampe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70DB0D" id="_x0000_t202" coordsize="21600,21600" o:spt="202" path="m,l,21600r21600,l21600,xe">
                <v:stroke joinstyle="miter"/>
                <v:path gradientshapeok="t" o:connecttype="rect"/>
              </v:shapetype>
              <v:shape id="Text Box 248" o:spid="_x0000_s1026" type="#_x0000_t202" style="position:absolute;margin-left:195.2pt;margin-top:6.45pt;width:62.9pt;height:22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" fillcolor="#86b819" stroked="f">
                <v:textbox>
                  <w:txbxContent>
                    <w:p w14:paraId="12650CF9" w14:textId="77777777" w:rsidR="00E975B1" w:rsidRPr="00203A82" w:rsidRDefault="00E975B1" w:rsidP="00E975B1">
                      <w:pPr>
                        <w:rPr>
                          <w:color w:val="FFFFFF" w:themeColor="background1"/>
                        </w:rPr>
                      </w:pPr>
                      <w:r w:rsidRPr="00203A82">
                        <w:rPr>
                          <w:color w:val="FFFFFF" w:themeColor="background1"/>
                        </w:rPr>
                        <w:t>Lampe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3FD7109" wp14:editId="3B5439CD">
                <wp:simplePos x="0" y="0"/>
                <wp:positionH relativeFrom="column">
                  <wp:posOffset>4579620</wp:posOffset>
                </wp:positionH>
                <wp:positionV relativeFrom="paragraph">
                  <wp:posOffset>81915</wp:posOffset>
                </wp:positionV>
                <wp:extent cx="971550" cy="288925"/>
                <wp:effectExtent l="0" t="0" r="0" b="0"/>
                <wp:wrapNone/>
                <wp:docPr id="38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288925"/>
                        </a:xfrm>
                        <a:prstGeom prst="rect">
                          <a:avLst/>
                        </a:prstGeom>
                        <a:solidFill>
                          <a:srgbClr val="86B819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AF6A6C" w14:textId="77777777" w:rsidR="00E975B1" w:rsidRPr="00203A82" w:rsidRDefault="00E975B1" w:rsidP="00E975B1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203A82">
                              <w:rPr>
                                <w:color w:val="FFFFFF" w:themeColor="background1"/>
                              </w:rPr>
                              <w:t>Wasserkocher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D7109" id="Text Box 249" o:spid="_x0000_s1027" type="#_x0000_t202" style="position:absolute;margin-left:360.6pt;margin-top:6.45pt;width:76.5pt;height:22.7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" fillcolor="#86b819" stroked="f">
                <v:textbox>
                  <w:txbxContent>
                    <w:p w14:paraId="49AF6A6C" w14:textId="77777777" w:rsidR="00E975B1" w:rsidRPr="00203A82" w:rsidRDefault="00E975B1" w:rsidP="00E975B1">
                      <w:pPr>
                        <w:rPr>
                          <w:color w:val="FFFFFF" w:themeColor="background1"/>
                        </w:rPr>
                      </w:pPr>
                      <w:r w:rsidRPr="00203A82">
                        <w:rPr>
                          <w:color w:val="FFFFFF" w:themeColor="background1"/>
                        </w:rPr>
                        <w:t>Wasserkocher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264AB9F6" wp14:editId="2325E354">
                <wp:simplePos x="0" y="0"/>
                <wp:positionH relativeFrom="column">
                  <wp:posOffset>15240</wp:posOffset>
                </wp:positionH>
                <wp:positionV relativeFrom="paragraph">
                  <wp:posOffset>81915</wp:posOffset>
                </wp:positionV>
                <wp:extent cx="1162050" cy="279400"/>
                <wp:effectExtent l="0" t="0" r="0" b="6350"/>
                <wp:wrapNone/>
                <wp:docPr id="46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79400"/>
                        </a:xfrm>
                        <a:prstGeom prst="rect">
                          <a:avLst/>
                        </a:prstGeom>
                        <a:solidFill>
                          <a:srgbClr val="86B819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2D3B38" w14:textId="77777777" w:rsidR="00E975B1" w:rsidRPr="00203A82" w:rsidRDefault="00E975B1" w:rsidP="00E975B1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Mixer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AB9F6" id="Text Box 247" o:spid="_x0000_s1028" type="#_x0000_t202" style="position:absolute;margin-left:1.2pt;margin-top:6.45pt;width:91.5pt;height:22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" fillcolor="#86b819" stroked="f">
                <v:textbox>
                  <w:txbxContent>
                    <w:p w14:paraId="372D3B38" w14:textId="77777777" w:rsidR="00E975B1" w:rsidRPr="00203A82" w:rsidRDefault="00E975B1" w:rsidP="00E975B1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Mixer</w:t>
                      </w:r>
                    </w:p>
                  </w:txbxContent>
                </v:textbox>
              </v:shape>
            </w:pict>
          </mc:Fallback>
        </mc:AlternateContent>
      </w:r>
    </w:p>
    <w:p w14:paraId="3C216964" w14:textId="77777777" w:rsidR="00E975B1" w:rsidRDefault="00E975B1" w:rsidP="00E975B1">
      <w:pPr>
        <w:rPr>
          <w:rFonts w:ascii="Comic Sans MS" w:eastAsia="Comic Sans MS" w:hAnsi="Comic Sans MS" w:cs="Comic Sans MS"/>
          <w:bCs/>
        </w:rPr>
      </w:pPr>
    </w:p>
    <w:p w14:paraId="68D5037C" w14:textId="77777777" w:rsidR="00E975B1" w:rsidRDefault="00E975B1" w:rsidP="00E975B1">
      <w:pPr>
        <w:rPr>
          <w:rFonts w:ascii="Comic Sans MS" w:eastAsia="Comic Sans MS" w:hAnsi="Comic Sans MS" w:cs="Comic Sans MS"/>
          <w:bCs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BDFA959" wp14:editId="325388F3">
                <wp:simplePos x="0" y="0"/>
                <wp:positionH relativeFrom="column">
                  <wp:posOffset>3710305</wp:posOffset>
                </wp:positionH>
                <wp:positionV relativeFrom="paragraph">
                  <wp:posOffset>106680</wp:posOffset>
                </wp:positionV>
                <wp:extent cx="1840230" cy="308610"/>
                <wp:effectExtent l="0" t="0" r="7620" b="0"/>
                <wp:wrapNone/>
                <wp:docPr id="47" name="Text 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308610"/>
                        </a:xfrm>
                        <a:prstGeom prst="rect">
                          <a:avLst/>
                        </a:prstGeom>
                        <a:solidFill>
                          <a:srgbClr val="86B819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0917A" w14:textId="77777777" w:rsidR="00E975B1" w:rsidRPr="00203A82" w:rsidRDefault="00E975B1" w:rsidP="00E975B1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b</w:t>
                            </w:r>
                            <w:r w:rsidRPr="00203A82">
                              <w:rPr>
                                <w:color w:val="FFFFFF" w:themeColor="background1"/>
                              </w:rPr>
                              <w:t>raucht am wenigsten Energie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FA959" id="Text Box 252" o:spid="_x0000_s1029" type="#_x0000_t202" style="position:absolute;margin-left:292.15pt;margin-top:8.4pt;width:144.9pt;height:24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" fillcolor="#86b819" stroked="f">
                <v:textbox>
                  <w:txbxContent>
                    <w:p w14:paraId="5570917A" w14:textId="77777777" w:rsidR="00E975B1" w:rsidRPr="00203A82" w:rsidRDefault="00E975B1" w:rsidP="00E975B1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b</w:t>
                      </w:r>
                      <w:r w:rsidRPr="00203A82">
                        <w:rPr>
                          <w:color w:val="FFFFFF" w:themeColor="background1"/>
                        </w:rPr>
                        <w:t>raucht am wenigsten Energie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B9F7E20" wp14:editId="4AFE1292">
                <wp:simplePos x="0" y="0"/>
                <wp:positionH relativeFrom="column">
                  <wp:posOffset>1695450</wp:posOffset>
                </wp:positionH>
                <wp:positionV relativeFrom="paragraph">
                  <wp:posOffset>125730</wp:posOffset>
                </wp:positionV>
                <wp:extent cx="1743075" cy="289560"/>
                <wp:effectExtent l="0" t="0" r="9525" b="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89560"/>
                        </a:xfrm>
                        <a:prstGeom prst="rect">
                          <a:avLst/>
                        </a:prstGeom>
                        <a:solidFill>
                          <a:srgbClr val="86B819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9AC35" w14:textId="77777777" w:rsidR="00E975B1" w:rsidRPr="00203A82" w:rsidRDefault="00E975B1" w:rsidP="00E975B1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b</w:t>
                            </w:r>
                            <w:r w:rsidRPr="00203A82">
                              <w:rPr>
                                <w:color w:val="FFFFFF" w:themeColor="background1"/>
                              </w:rPr>
                              <w:t>raucht am meisten Energie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F7E20" id="Text Box 250" o:spid="_x0000_s1030" type="#_x0000_t202" style="position:absolute;margin-left:133.5pt;margin-top:9.9pt;width:137.25pt;height:22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" fillcolor="#86b819" stroked="f">
                <v:textbox>
                  <w:txbxContent>
                    <w:p w14:paraId="7669AC35" w14:textId="77777777" w:rsidR="00E975B1" w:rsidRPr="00203A82" w:rsidRDefault="00E975B1" w:rsidP="00E975B1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b</w:t>
                      </w:r>
                      <w:r w:rsidRPr="00203A82">
                        <w:rPr>
                          <w:color w:val="FFFFFF" w:themeColor="background1"/>
                        </w:rPr>
                        <w:t>raucht am meisten Energie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589D4D5" wp14:editId="03CEDF27">
                <wp:simplePos x="0" y="0"/>
                <wp:positionH relativeFrom="column">
                  <wp:posOffset>17145</wp:posOffset>
                </wp:positionH>
                <wp:positionV relativeFrom="paragraph">
                  <wp:posOffset>133985</wp:posOffset>
                </wp:positionV>
                <wp:extent cx="1406525" cy="281305"/>
                <wp:effectExtent l="0" t="0" r="3175" b="4445"/>
                <wp:wrapNone/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6525" cy="281305"/>
                        </a:xfrm>
                        <a:prstGeom prst="rect">
                          <a:avLst/>
                        </a:prstGeom>
                        <a:solidFill>
                          <a:srgbClr val="86B819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C6D6D" w14:textId="77777777" w:rsidR="00E975B1" w:rsidRPr="00203A82" w:rsidRDefault="00E975B1" w:rsidP="00E975B1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203A82">
                              <w:rPr>
                                <w:color w:val="FFFFFF" w:themeColor="background1"/>
                              </w:rPr>
                              <w:t>braucht wenig Energie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9D4D5" id="Text Box 251" o:spid="_x0000_s1031" type="#_x0000_t202" style="position:absolute;margin-left:1.35pt;margin-top:10.55pt;width:110.75pt;height:22.1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" fillcolor="#86b819" stroked="f">
                <v:textbox>
                  <w:txbxContent>
                    <w:p w14:paraId="5C2C6D6D" w14:textId="77777777" w:rsidR="00E975B1" w:rsidRPr="00203A82" w:rsidRDefault="00E975B1" w:rsidP="00E975B1">
                      <w:pPr>
                        <w:rPr>
                          <w:color w:val="FFFFFF" w:themeColor="background1"/>
                        </w:rPr>
                      </w:pPr>
                      <w:r w:rsidRPr="00203A82">
                        <w:rPr>
                          <w:color w:val="FFFFFF" w:themeColor="background1"/>
                        </w:rPr>
                        <w:t>braucht wenig Energie</w:t>
                      </w:r>
                    </w:p>
                  </w:txbxContent>
                </v:textbox>
              </v:shape>
            </w:pict>
          </mc:Fallback>
        </mc:AlternateContent>
      </w:r>
    </w:p>
    <w:p w14:paraId="4EF39AF1" w14:textId="77777777" w:rsidR="00E975B1" w:rsidRDefault="00E975B1" w:rsidP="00E975B1">
      <w:pPr>
        <w:rPr>
          <w:rFonts w:ascii="Comic Sans MS" w:eastAsia="Comic Sans MS" w:hAnsi="Comic Sans MS" w:cs="Comic Sans MS"/>
          <w:bCs/>
        </w:rPr>
      </w:pPr>
    </w:p>
    <w:p w14:paraId="728BE2CB" w14:textId="77777777" w:rsidR="00E975B1" w:rsidRDefault="00E975B1" w:rsidP="00E975B1">
      <w:pPr>
        <w:pStyle w:val="berschrift2"/>
      </w:pPr>
      <w:r>
        <w:t>Aufgabe B: Energieverbrauch messen</w:t>
      </w:r>
    </w:p>
    <w:p w14:paraId="7B887E61" w14:textId="273087BA" w:rsidR="00E975B1" w:rsidRPr="008B2F92" w:rsidRDefault="00E975B1" w:rsidP="00E975B1">
      <w:pPr>
        <w:rPr>
          <w:szCs w:val="21"/>
        </w:rPr>
      </w:pPr>
      <w:r>
        <w:rPr>
          <w:szCs w:val="21"/>
        </w:rPr>
        <w:t xml:space="preserve">Finde das </w:t>
      </w:r>
      <w:r w:rsidRPr="008B2F92">
        <w:rPr>
          <w:b/>
          <w:szCs w:val="21"/>
        </w:rPr>
        <w:t>Stromzählerrad</w:t>
      </w:r>
      <w:r>
        <w:rPr>
          <w:szCs w:val="21"/>
        </w:rPr>
        <w:t>!</w:t>
      </w:r>
      <w:r>
        <w:rPr>
          <w:szCs w:val="21"/>
        </w:rPr>
        <w:br/>
      </w:r>
      <w:proofErr w:type="gramStart"/>
      <w:r w:rsidRPr="00F16848">
        <w:rPr>
          <w:szCs w:val="21"/>
        </w:rPr>
        <w:t>Steck</w:t>
      </w:r>
      <w:r>
        <w:rPr>
          <w:szCs w:val="21"/>
        </w:rPr>
        <w:t>e</w:t>
      </w:r>
      <w:proofErr w:type="gramEnd"/>
      <w:r w:rsidRPr="00F16848">
        <w:rPr>
          <w:szCs w:val="21"/>
        </w:rPr>
        <w:t xml:space="preserve"> nac</w:t>
      </w:r>
      <w:r w:rsidR="007D2E83">
        <w:rPr>
          <w:szCs w:val="21"/>
        </w:rPr>
        <w:t>h</w:t>
      </w:r>
      <w:r w:rsidRPr="00F16848">
        <w:rPr>
          <w:szCs w:val="21"/>
        </w:rPr>
        <w:t>einander</w:t>
      </w:r>
      <w:r>
        <w:rPr>
          <w:szCs w:val="21"/>
        </w:rPr>
        <w:t xml:space="preserve"> und einzeln</w:t>
      </w:r>
      <w:r w:rsidRPr="00F16848">
        <w:rPr>
          <w:szCs w:val="21"/>
        </w:rPr>
        <w:t xml:space="preserve"> </w:t>
      </w:r>
      <w:r>
        <w:rPr>
          <w:szCs w:val="21"/>
        </w:rPr>
        <w:t xml:space="preserve">erst den Mixer, dann die </w:t>
      </w:r>
      <w:r w:rsidRPr="00F16848">
        <w:rPr>
          <w:szCs w:val="21"/>
        </w:rPr>
        <w:t>Lampe und</w:t>
      </w:r>
      <w:r>
        <w:rPr>
          <w:szCs w:val="21"/>
        </w:rPr>
        <w:t xml:space="preserve"> danach</w:t>
      </w:r>
      <w:r w:rsidRPr="00F16848">
        <w:rPr>
          <w:szCs w:val="21"/>
        </w:rPr>
        <w:t xml:space="preserve"> den Wasserkocher ein und schaltet das Gerät für </w:t>
      </w:r>
      <w:r w:rsidRPr="007811F6">
        <w:rPr>
          <w:b/>
          <w:szCs w:val="21"/>
        </w:rPr>
        <w:t xml:space="preserve">90 Sekunden </w:t>
      </w:r>
      <w:r w:rsidRPr="00F16848">
        <w:rPr>
          <w:szCs w:val="21"/>
        </w:rPr>
        <w:t xml:space="preserve">an. </w:t>
      </w:r>
      <w:r>
        <w:rPr>
          <w:szCs w:val="21"/>
        </w:rPr>
        <w:br/>
        <w:t xml:space="preserve">Mach einen </w:t>
      </w:r>
      <w:r w:rsidRPr="008B2F92">
        <w:rPr>
          <w:b/>
          <w:szCs w:val="21"/>
        </w:rPr>
        <w:t>Strich</w:t>
      </w:r>
      <w:r>
        <w:rPr>
          <w:szCs w:val="21"/>
        </w:rPr>
        <w:t xml:space="preserve"> für jedes Mal, wenn ein </w:t>
      </w:r>
      <w:r w:rsidRPr="008B2F92">
        <w:rPr>
          <w:b/>
          <w:szCs w:val="21"/>
        </w:rPr>
        <w:t>schwarzer Streifen</w:t>
      </w:r>
      <w:r>
        <w:rPr>
          <w:b/>
          <w:szCs w:val="21"/>
        </w:rPr>
        <w:t xml:space="preserve"> </w:t>
      </w:r>
      <w:r w:rsidRPr="009F2D30">
        <w:rPr>
          <w:szCs w:val="21"/>
        </w:rPr>
        <w:t>des Stromzählerrads an</w:t>
      </w:r>
      <w:r>
        <w:rPr>
          <w:szCs w:val="21"/>
        </w:rPr>
        <w:t xml:space="preserve"> der Scheibe vorbeizieht</w:t>
      </w:r>
      <w:r w:rsidR="00231C7A">
        <w:rPr>
          <w:szCs w:val="21"/>
        </w:rPr>
        <w:t xml:space="preserve">. </w:t>
      </w:r>
    </w:p>
    <w:tbl>
      <w:tblPr>
        <w:tblStyle w:val="SdN"/>
        <w:tblW w:w="0" w:type="auto"/>
        <w:tblLook w:val="04A0" w:firstRow="1" w:lastRow="0" w:firstColumn="1" w:lastColumn="0" w:noHBand="0" w:noVBand="1"/>
      </w:tblPr>
      <w:tblGrid>
        <w:gridCol w:w="2376"/>
        <w:gridCol w:w="6262"/>
      </w:tblGrid>
      <w:tr w:rsidR="00E975B1" w:rsidRPr="00F16848" w14:paraId="433AC085" w14:textId="77777777" w:rsidTr="006436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76" w:type="dxa"/>
          </w:tcPr>
          <w:p w14:paraId="3E653A29" w14:textId="77777777" w:rsidR="00E975B1" w:rsidRPr="00A85278" w:rsidRDefault="00E975B1" w:rsidP="0064360A">
            <w:pPr>
              <w:rPr>
                <w:sz w:val="22"/>
                <w:szCs w:val="22"/>
              </w:rPr>
            </w:pPr>
          </w:p>
        </w:tc>
        <w:tc>
          <w:tcPr>
            <w:tcW w:w="6262" w:type="dxa"/>
          </w:tcPr>
          <w:p w14:paraId="4C751887" w14:textId="77777777" w:rsidR="00E975B1" w:rsidRPr="00A85278" w:rsidRDefault="00E975B1" w:rsidP="0064360A">
            <w:pPr>
              <w:rPr>
                <w:sz w:val="23"/>
                <w:szCs w:val="23"/>
              </w:rPr>
            </w:pPr>
            <w:r w:rsidRPr="00A85278">
              <w:rPr>
                <w:sz w:val="23"/>
                <w:szCs w:val="23"/>
              </w:rPr>
              <w:t>Strichliste</w:t>
            </w:r>
          </w:p>
        </w:tc>
      </w:tr>
      <w:tr w:rsidR="00E975B1" w:rsidRPr="00F16848" w14:paraId="6C7A1A8E" w14:textId="77777777" w:rsidTr="006436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76" w:type="dxa"/>
          </w:tcPr>
          <w:p w14:paraId="3FF8811D" w14:textId="77777777" w:rsidR="00E975B1" w:rsidRPr="00A85278" w:rsidRDefault="00E975B1" w:rsidP="0064360A">
            <w:pPr>
              <w:rPr>
                <w:sz w:val="22"/>
                <w:szCs w:val="22"/>
              </w:rPr>
            </w:pPr>
            <w:r w:rsidRPr="00A85278">
              <w:rPr>
                <w:sz w:val="22"/>
                <w:szCs w:val="22"/>
              </w:rPr>
              <w:t>1. Mixer</w:t>
            </w:r>
          </w:p>
        </w:tc>
        <w:tc>
          <w:tcPr>
            <w:tcW w:w="6262" w:type="dxa"/>
          </w:tcPr>
          <w:p w14:paraId="3B7E045C" w14:textId="77777777" w:rsidR="00E975B1" w:rsidRPr="00A85278" w:rsidRDefault="00E975B1" w:rsidP="0064360A">
            <w:pPr>
              <w:rPr>
                <w:sz w:val="23"/>
                <w:szCs w:val="23"/>
              </w:rPr>
            </w:pPr>
          </w:p>
        </w:tc>
      </w:tr>
      <w:tr w:rsidR="00E975B1" w:rsidRPr="00F16848" w14:paraId="38189093" w14:textId="77777777" w:rsidTr="006436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76" w:type="dxa"/>
          </w:tcPr>
          <w:p w14:paraId="2359B153" w14:textId="77777777" w:rsidR="00E975B1" w:rsidRPr="00A85278" w:rsidRDefault="00E975B1" w:rsidP="0064360A">
            <w:pPr>
              <w:rPr>
                <w:sz w:val="22"/>
                <w:szCs w:val="22"/>
              </w:rPr>
            </w:pPr>
            <w:r w:rsidRPr="00A85278">
              <w:rPr>
                <w:sz w:val="22"/>
                <w:szCs w:val="22"/>
              </w:rPr>
              <w:t>2. Lampe</w:t>
            </w:r>
          </w:p>
        </w:tc>
        <w:tc>
          <w:tcPr>
            <w:tcW w:w="6262" w:type="dxa"/>
          </w:tcPr>
          <w:p w14:paraId="42F47AD2" w14:textId="77777777" w:rsidR="00E975B1" w:rsidRPr="00A85278" w:rsidRDefault="00E975B1" w:rsidP="0064360A">
            <w:pPr>
              <w:rPr>
                <w:sz w:val="23"/>
                <w:szCs w:val="23"/>
              </w:rPr>
            </w:pPr>
          </w:p>
        </w:tc>
      </w:tr>
      <w:tr w:rsidR="00E975B1" w:rsidRPr="00F16848" w14:paraId="25477353" w14:textId="77777777" w:rsidTr="006436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"/>
        </w:trPr>
        <w:tc>
          <w:tcPr>
            <w:tcW w:w="2376" w:type="dxa"/>
          </w:tcPr>
          <w:p w14:paraId="216F196B" w14:textId="77777777" w:rsidR="00E975B1" w:rsidRPr="00A85278" w:rsidRDefault="00E975B1" w:rsidP="0064360A">
            <w:pPr>
              <w:rPr>
                <w:sz w:val="22"/>
                <w:szCs w:val="22"/>
              </w:rPr>
            </w:pPr>
            <w:r w:rsidRPr="00A85278">
              <w:rPr>
                <w:sz w:val="22"/>
                <w:szCs w:val="22"/>
              </w:rPr>
              <w:t>3. Wasserkocher</w:t>
            </w:r>
          </w:p>
        </w:tc>
        <w:tc>
          <w:tcPr>
            <w:tcW w:w="6262" w:type="dxa"/>
          </w:tcPr>
          <w:p w14:paraId="3E2ED252" w14:textId="77777777" w:rsidR="00E975B1" w:rsidRPr="00A85278" w:rsidRDefault="00E975B1" w:rsidP="0064360A">
            <w:pPr>
              <w:rPr>
                <w:sz w:val="23"/>
                <w:szCs w:val="23"/>
              </w:rPr>
            </w:pPr>
          </w:p>
        </w:tc>
      </w:tr>
      <w:tr w:rsidR="00E975B1" w:rsidRPr="00F16848" w14:paraId="03DFECFA" w14:textId="77777777" w:rsidTr="006436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"/>
        </w:trPr>
        <w:tc>
          <w:tcPr>
            <w:tcW w:w="8638" w:type="dxa"/>
            <w:gridSpan w:val="2"/>
          </w:tcPr>
          <w:p w14:paraId="41200155" w14:textId="7BF6C71E" w:rsidR="00E975B1" w:rsidRPr="00A85278" w:rsidRDefault="00E975B1" w:rsidP="0064360A">
            <w:pPr>
              <w:spacing w:before="160"/>
              <w:rPr>
                <w:sz w:val="23"/>
                <w:szCs w:val="23"/>
              </w:rPr>
            </w:pPr>
            <w:r w:rsidRPr="00A85278">
              <w:rPr>
                <w:sz w:val="23"/>
                <w:szCs w:val="23"/>
              </w:rPr>
              <w:t xml:space="preserve">Wer hat die meisten Striche - Stimmt Deine Einschätzung? </w:t>
            </w:r>
          </w:p>
        </w:tc>
      </w:tr>
    </w:tbl>
    <w:p w14:paraId="4092F728" w14:textId="28401DAF" w:rsidR="00E975B1" w:rsidRDefault="00E975B1" w:rsidP="00E975B1">
      <w:pPr>
        <w:pStyle w:val="berschrift2"/>
        <w:spacing w:before="160"/>
      </w:pPr>
      <w:r w:rsidRPr="008B2F92">
        <w:rPr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854C3DE" wp14:editId="293A3DCC">
                <wp:simplePos x="0" y="0"/>
                <wp:positionH relativeFrom="column">
                  <wp:posOffset>3710940</wp:posOffset>
                </wp:positionH>
                <wp:positionV relativeFrom="paragraph">
                  <wp:posOffset>386080</wp:posOffset>
                </wp:positionV>
                <wp:extent cx="2371570" cy="2428875"/>
                <wp:effectExtent l="0" t="0" r="10160" b="28575"/>
                <wp:wrapNone/>
                <wp:docPr id="48" name="Gruppieren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1570" cy="2428875"/>
                          <a:chOff x="3957" y="10124"/>
                          <a:chExt cx="4779" cy="4892"/>
                        </a:xfrm>
                      </wpg:grpSpPr>
                      <wps:wsp>
                        <wps:cNvPr id="49" name="Oval 4"/>
                        <wps:cNvSpPr>
                          <a:spLocks noChangeArrowheads="1"/>
                        </wps:cNvSpPr>
                        <wps:spPr bwMode="auto">
                          <a:xfrm>
                            <a:off x="3957" y="10124"/>
                            <a:ext cx="4779" cy="489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Oval 5"/>
                        <wps:cNvSpPr>
                          <a:spLocks noChangeArrowheads="1"/>
                        </wps:cNvSpPr>
                        <wps:spPr bwMode="auto">
                          <a:xfrm>
                            <a:off x="6311" y="12532"/>
                            <a:ext cx="71" cy="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ED2F0" id="Gruppieren 48" o:spid="_x0000_s1026" style="position:absolute;margin-left:292.2pt;margin-top:30.4pt;width:186.75pt;height:191.25pt;z-index:251657216" coordorigin="3957,10124" coordsize="4779,4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">
                <v:oval id="Oval 4" o:spid="_x0000_s1027" style="position:absolute;left:3957;top:10124;width:4779;height:4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"/>
                <v:oval id="Oval 5" o:spid="_x0000_s1028" style="position:absolute;left:6311;top:12532;width:71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" fillcolor="black"/>
              </v:group>
            </w:pict>
          </mc:Fallback>
        </mc:AlternateContent>
      </w:r>
      <w:r w:rsidRPr="004F42CF">
        <w:t xml:space="preserve">Aufgabe </w:t>
      </w:r>
      <w:r>
        <w:t>C</w:t>
      </w:r>
      <w:r w:rsidRPr="004F42CF">
        <w:t>: Energieverbrauch im Haushalt</w:t>
      </w:r>
      <w:r>
        <w:t xml:space="preserve"> – Tortendiagramm</w:t>
      </w:r>
    </w:p>
    <w:p w14:paraId="6120862E" w14:textId="77777777" w:rsidR="00E975B1" w:rsidRPr="00A85278" w:rsidRDefault="00E975B1" w:rsidP="00E975B1">
      <w:pPr>
        <w:rPr>
          <w:szCs w:val="21"/>
        </w:rPr>
      </w:pPr>
      <w:r w:rsidRPr="00A85278">
        <w:rPr>
          <w:noProof/>
          <w:spacing w:val="-3"/>
          <w:szCs w:val="21"/>
          <w:lang w:eastAsia="de-DE"/>
        </w:rPr>
        <w:drawing>
          <wp:anchor distT="0" distB="0" distL="114300" distR="114300" simplePos="0" relativeHeight="251658240" behindDoc="1" locked="0" layoutInCell="1" allowOverlap="1" wp14:anchorId="1D76FDFE" wp14:editId="3A618A29">
            <wp:simplePos x="0" y="0"/>
            <wp:positionH relativeFrom="column">
              <wp:posOffset>1440815</wp:posOffset>
            </wp:positionH>
            <wp:positionV relativeFrom="paragraph">
              <wp:posOffset>897890</wp:posOffset>
            </wp:positionV>
            <wp:extent cx="3048000" cy="1381125"/>
            <wp:effectExtent l="0" t="0" r="0" b="0"/>
            <wp:wrapNone/>
            <wp:docPr id="51" name="Diagramm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5278">
        <w:rPr>
          <w:szCs w:val="21"/>
        </w:rPr>
        <w:t xml:space="preserve">Wofür wird zuhause am meisten Energie gebraucht? </w:t>
      </w:r>
      <w:r w:rsidRPr="00A85278">
        <w:rPr>
          <w:szCs w:val="21"/>
        </w:rPr>
        <w:br/>
        <w:t xml:space="preserve">Der Kreis stellt den gesamten Energieverbrauch dar. </w:t>
      </w:r>
      <w:r w:rsidRPr="00A85278">
        <w:rPr>
          <w:szCs w:val="21"/>
        </w:rPr>
        <w:br/>
        <w:t>Stellt euch vor, der Kreis wäre eine Torte. Wie groß</w:t>
      </w:r>
      <w:r w:rsidRPr="00A85278">
        <w:rPr>
          <w:szCs w:val="21"/>
        </w:rPr>
        <w:br/>
        <w:t xml:space="preserve">wäre dann der Anteil für die Heizung? </w:t>
      </w:r>
      <w:r w:rsidRPr="00A85278">
        <w:rPr>
          <w:szCs w:val="21"/>
        </w:rPr>
        <w:br/>
        <w:t>Die Auflösung findet ihr auf der Rückseite</w:t>
      </w:r>
    </w:p>
    <w:p w14:paraId="37C88BF2" w14:textId="77777777" w:rsidR="00E975B1" w:rsidRPr="00A85278" w:rsidRDefault="00E975B1" w:rsidP="00E975B1">
      <w:pPr>
        <w:tabs>
          <w:tab w:val="left" w:pos="7635"/>
          <w:tab w:val="right" w:pos="9639"/>
        </w:tabs>
        <w:spacing w:after="0"/>
        <w:rPr>
          <w:szCs w:val="21"/>
        </w:rPr>
      </w:pPr>
    </w:p>
    <w:p w14:paraId="23AD98B6" w14:textId="77777777" w:rsidR="00E975B1" w:rsidRPr="00A85278" w:rsidRDefault="00E975B1" w:rsidP="00E975B1">
      <w:pPr>
        <w:tabs>
          <w:tab w:val="left" w:pos="-2127"/>
          <w:tab w:val="right" w:pos="9639"/>
        </w:tabs>
        <w:rPr>
          <w:szCs w:val="21"/>
        </w:rPr>
      </w:pPr>
      <w:r w:rsidRPr="00A85278">
        <w:rPr>
          <w:szCs w:val="21"/>
        </w:rPr>
        <w:t>Zeichne in den Kreis Tortenstücke für:</w:t>
      </w:r>
      <w:r w:rsidRPr="00A85278">
        <w:rPr>
          <w:szCs w:val="21"/>
        </w:rPr>
        <w:tab/>
      </w:r>
      <w:r w:rsidRPr="00A85278">
        <w:rPr>
          <w:szCs w:val="21"/>
        </w:rPr>
        <w:tab/>
      </w:r>
      <w:r w:rsidRPr="00A85278">
        <w:rPr>
          <w:szCs w:val="21"/>
        </w:rPr>
        <w:tab/>
      </w:r>
      <w:r w:rsidRPr="00A85278">
        <w:rPr>
          <w:szCs w:val="21"/>
        </w:rPr>
        <w:tab/>
      </w:r>
    </w:p>
    <w:p w14:paraId="55C830C5" w14:textId="77777777" w:rsidR="00E975B1" w:rsidRPr="00A85278" w:rsidRDefault="00E975B1" w:rsidP="00E975B1">
      <w:pPr>
        <w:pStyle w:val="Listeunsortiert"/>
        <w:rPr>
          <w:szCs w:val="21"/>
        </w:rPr>
      </w:pPr>
      <w:r w:rsidRPr="00A85278">
        <w:rPr>
          <w:szCs w:val="21"/>
        </w:rPr>
        <w:t xml:space="preserve">Heizung in </w:t>
      </w:r>
      <w:r w:rsidRPr="00A85278">
        <w:rPr>
          <w:b/>
          <w:szCs w:val="21"/>
        </w:rPr>
        <w:t>Schwarz</w:t>
      </w:r>
    </w:p>
    <w:p w14:paraId="7C03C74F" w14:textId="47D6F4B2" w:rsidR="00E975B1" w:rsidRPr="00A85278" w:rsidRDefault="00E975B1" w:rsidP="00E975B1">
      <w:pPr>
        <w:pStyle w:val="Listeunsortiert"/>
        <w:rPr>
          <w:szCs w:val="21"/>
        </w:rPr>
      </w:pPr>
      <w:r w:rsidRPr="00A85278">
        <w:rPr>
          <w:szCs w:val="21"/>
        </w:rPr>
        <w:t xml:space="preserve">Warmwasser in </w:t>
      </w:r>
      <w:r w:rsidR="004C1E55" w:rsidRPr="004C1E55">
        <w:rPr>
          <w:b/>
          <w:color w:val="0070C0"/>
          <w:szCs w:val="21"/>
        </w:rPr>
        <w:t>B</w:t>
      </w:r>
      <w:r w:rsidRPr="00A85278">
        <w:rPr>
          <w:b/>
          <w:color w:val="0070C0"/>
          <w:szCs w:val="21"/>
        </w:rPr>
        <w:t>lau</w:t>
      </w:r>
    </w:p>
    <w:p w14:paraId="3802286C" w14:textId="607FAD8C" w:rsidR="00E975B1" w:rsidRDefault="00E975B1" w:rsidP="009D0B58">
      <w:pPr>
        <w:pStyle w:val="Listeunsortiert"/>
        <w:tabs>
          <w:tab w:val="clear" w:pos="567"/>
          <w:tab w:val="num" w:pos="284"/>
        </w:tabs>
        <w:ind w:left="0" w:hanging="425"/>
      </w:pPr>
      <w:r w:rsidRPr="00A85278">
        <w:rPr>
          <w:szCs w:val="21"/>
        </w:rPr>
        <w:t xml:space="preserve">Licht und Geräte in </w:t>
      </w:r>
      <w:r w:rsidRPr="00A85278">
        <w:rPr>
          <w:b/>
          <w:color w:val="FF0000"/>
          <w:szCs w:val="21"/>
        </w:rPr>
        <w:t>Rot</w:t>
      </w:r>
      <w:r w:rsidRPr="009F2D30">
        <w:rPr>
          <w:rFonts w:ascii="Comic Sans MS" w:eastAsia="Comic Sans MS" w:hAnsi="Comic Sans MS" w:cs="Comic Sans MS"/>
        </w:rPr>
        <w:br w:type="column"/>
      </w:r>
      <w:r w:rsidRPr="009D0B58">
        <w:rPr>
          <w:rFonts w:asciiTheme="majorHAnsi" w:eastAsiaTheme="majorEastAsia" w:hAnsiTheme="majorHAnsi" w:cstheme="majorBidi"/>
          <w:b/>
          <w:bCs/>
          <w:color w:val="86B819"/>
          <w:sz w:val="40"/>
          <w:szCs w:val="36"/>
        </w:rPr>
        <w:lastRenderedPageBreak/>
        <w:t>8 — Energieverbrauch - AUFLÖSUNG</w:t>
      </w:r>
    </w:p>
    <w:p w14:paraId="1813B711" w14:textId="0714781F" w:rsidR="00721005" w:rsidRPr="004C1E55" w:rsidRDefault="00E975B1" w:rsidP="00046D0B">
      <w:pPr>
        <w:rPr>
          <w:rFonts w:asciiTheme="majorHAnsi" w:eastAsiaTheme="majorEastAsia" w:hAnsiTheme="majorHAnsi" w:cstheme="majorBidi"/>
          <w:b/>
          <w:bCs/>
          <w:color w:val="86B819"/>
          <w:sz w:val="24"/>
          <w:szCs w:val="24"/>
        </w:rPr>
      </w:pPr>
      <w:r w:rsidRPr="004C1E55">
        <w:rPr>
          <w:sz w:val="24"/>
          <w:szCs w:val="24"/>
        </w:rPr>
        <w:t>Für die Heizung wird viel Wasser erhitzt – und Wasser erhitzen braucht besonders viel Energie!</w:t>
      </w:r>
      <w:r w:rsidRPr="004C1E55">
        <w:rPr>
          <w:sz w:val="24"/>
          <w:szCs w:val="24"/>
        </w:rPr>
        <w:br/>
        <w:t xml:space="preserve">Alles, was Heizenergie </w:t>
      </w:r>
      <w:r w:rsidR="009D0B58" w:rsidRPr="004C1E55">
        <w:rPr>
          <w:sz w:val="24"/>
          <w:szCs w:val="24"/>
        </w:rPr>
        <w:t>spart,</w:t>
      </w:r>
      <w:r w:rsidRPr="004C1E55">
        <w:rPr>
          <w:sz w:val="24"/>
          <w:szCs w:val="24"/>
        </w:rPr>
        <w:t xml:space="preserve"> bringt also besonders viel und ist wichtig. Strom sparen hilft dagegen nur ein bisschen, ist dafür aber besonders einfach und kann von ganz vielen Menschen leicht</w:t>
      </w:r>
      <w:r w:rsidR="009D0B58">
        <w:rPr>
          <w:sz w:val="24"/>
          <w:szCs w:val="24"/>
        </w:rPr>
        <w:t xml:space="preserve"> </w:t>
      </w:r>
      <w:r w:rsidRPr="004C1E55">
        <w:rPr>
          <w:sz w:val="24"/>
          <w:szCs w:val="24"/>
        </w:rPr>
        <w:t>gemacht werden. Dadurch kommt dann auch viel Einsparung zusammen.</w:t>
      </w:r>
      <w:r w:rsidRPr="004C1E55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55168" behindDoc="1" locked="0" layoutInCell="1" allowOverlap="1" wp14:anchorId="44EA261A" wp14:editId="226943A1">
            <wp:simplePos x="0" y="0"/>
            <wp:positionH relativeFrom="page">
              <wp:posOffset>695324</wp:posOffset>
            </wp:positionH>
            <wp:positionV relativeFrom="page">
              <wp:posOffset>3295650</wp:posOffset>
            </wp:positionV>
            <wp:extent cx="6296025" cy="6296631"/>
            <wp:effectExtent l="0" t="0" r="0" b="9525"/>
            <wp:wrapNone/>
            <wp:docPr id="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m.pdf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" b="-3"/>
                    <a:stretch/>
                  </pic:blipFill>
                  <pic:spPr bwMode="auto">
                    <a:xfrm>
                      <a:off x="0" y="0"/>
                      <a:ext cx="6312034" cy="6312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1005" w:rsidRPr="004C1E55" w:rsidSect="00B5392F">
      <w:pgSz w:w="11900" w:h="16840"/>
      <w:pgMar w:top="2410" w:right="1701" w:bottom="284" w:left="1701" w:header="709" w:footer="9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B7832" w14:textId="77777777" w:rsidR="00F208C2" w:rsidRDefault="00F208C2" w:rsidP="00C06BCE">
      <w:pPr>
        <w:spacing w:after="0"/>
      </w:pPr>
      <w:r>
        <w:separator/>
      </w:r>
    </w:p>
    <w:p w14:paraId="4ACEEC1B" w14:textId="77777777" w:rsidR="00F208C2" w:rsidRDefault="00F208C2"/>
  </w:endnote>
  <w:endnote w:type="continuationSeparator" w:id="0">
    <w:p w14:paraId="08F13859" w14:textId="77777777" w:rsidR="00F208C2" w:rsidRDefault="00F208C2" w:rsidP="00C06BCE">
      <w:pPr>
        <w:spacing w:after="0"/>
      </w:pPr>
      <w:r>
        <w:continuationSeparator/>
      </w:r>
    </w:p>
    <w:p w14:paraId="290B6927" w14:textId="77777777" w:rsidR="00F208C2" w:rsidRDefault="00F208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BD350" w14:textId="77777777" w:rsidR="00F208C2" w:rsidRDefault="00F208C2" w:rsidP="00C06BCE">
      <w:pPr>
        <w:spacing w:after="0"/>
      </w:pPr>
      <w:r>
        <w:separator/>
      </w:r>
    </w:p>
    <w:p w14:paraId="4A568578" w14:textId="77777777" w:rsidR="00F208C2" w:rsidRDefault="00F208C2"/>
  </w:footnote>
  <w:footnote w:type="continuationSeparator" w:id="0">
    <w:p w14:paraId="02D1B935" w14:textId="77777777" w:rsidR="00F208C2" w:rsidRDefault="00F208C2" w:rsidP="00C06BCE">
      <w:pPr>
        <w:spacing w:after="0"/>
      </w:pPr>
      <w:r>
        <w:continuationSeparator/>
      </w:r>
    </w:p>
    <w:p w14:paraId="42BACDBE" w14:textId="77777777" w:rsidR="00F208C2" w:rsidRDefault="00F208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A12FA" w14:textId="77777777" w:rsidR="00CF0F12" w:rsidRPr="00FF06D7" w:rsidRDefault="00CF0F12" w:rsidP="00FF06D7">
    <w:pPr>
      <w:pStyle w:val="Kopfzeile"/>
    </w:pPr>
    <w:r>
      <w:rPr>
        <w:noProof/>
        <w:sz w:val="72"/>
        <w:szCs w:val="72"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0BC1C2" wp14:editId="6B15220A">
              <wp:simplePos x="0" y="0"/>
              <wp:positionH relativeFrom="page">
                <wp:posOffset>360045</wp:posOffset>
              </wp:positionH>
              <wp:positionV relativeFrom="page">
                <wp:posOffset>1017370</wp:posOffset>
              </wp:positionV>
              <wp:extent cx="6389370" cy="248285"/>
              <wp:effectExtent l="0" t="0" r="11430" b="5715"/>
              <wp:wrapNone/>
              <wp:docPr id="26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9370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86DE83" w14:textId="77777777" w:rsidR="00CF0F12" w:rsidRPr="008B69BF" w:rsidRDefault="00CF0F12" w:rsidP="00BD6407">
                          <w:pPr>
                            <w:pStyle w:val="Rubriktitel"/>
                            <w:rPr>
                              <w:color w:val="DFB521"/>
                            </w:rPr>
                          </w:pPr>
                          <w:r w:rsidRPr="008B69BF">
                            <w:rPr>
                              <w:b/>
                              <w:color w:val="DFB521"/>
                            </w:rPr>
                            <w:t>Energie</w:t>
                          </w:r>
                          <w:r w:rsidRPr="008B69BF">
                            <w:rPr>
                              <w:color w:val="DFB521"/>
                            </w:rPr>
                            <w:t xml:space="preserve"> — schlau nutzen</w:t>
                          </w:r>
                        </w:p>
                        <w:p w14:paraId="1D132986" w14:textId="77777777" w:rsidR="00CF0F12" w:rsidRPr="008B69BF" w:rsidRDefault="00CF0F12" w:rsidP="00BD6407">
                          <w:pPr>
                            <w:pStyle w:val="Rubriktitel"/>
                            <w:rPr>
                              <w:color w:val="DFB52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0BC1C2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2" type="#_x0000_t202" style="position:absolute;margin-left:28.35pt;margin-top:80.1pt;width:503.1pt;height:19.5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" filled="f" stroked="f">
              <v:textbox style="mso-fit-shape-to-text:t" inset="6e-5mm,0,0,0">
                <w:txbxContent>
                  <w:p w14:paraId="3C86DE83" w14:textId="77777777" w:rsidR="00CF0F12" w:rsidRPr="008B69BF" w:rsidRDefault="00CF0F12" w:rsidP="00BD6407">
                    <w:pPr>
                      <w:pStyle w:val="Rubriktitel"/>
                      <w:rPr>
                        <w:color w:val="DFB521"/>
                      </w:rPr>
                    </w:pPr>
                    <w:r w:rsidRPr="008B69BF">
                      <w:rPr>
                        <w:b/>
                        <w:color w:val="DFB521"/>
                      </w:rPr>
                      <w:t>Energie</w:t>
                    </w:r>
                    <w:r w:rsidRPr="008B69BF">
                      <w:rPr>
                        <w:color w:val="DFB521"/>
                      </w:rPr>
                      <w:t xml:space="preserve"> — schlau nutzen</w:t>
                    </w:r>
                  </w:p>
                  <w:p w14:paraId="1D132986" w14:textId="77777777" w:rsidR="00CF0F12" w:rsidRPr="008B69BF" w:rsidRDefault="00CF0F12" w:rsidP="00BD6407">
                    <w:pPr>
                      <w:pStyle w:val="Rubriktitel"/>
                      <w:rPr>
                        <w:color w:val="DFB521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72"/>
        <w:szCs w:val="72"/>
        <w:lang w:eastAsia="de-DE"/>
      </w:rPr>
      <w:drawing>
        <wp:anchor distT="0" distB="0" distL="114300" distR="114300" simplePos="0" relativeHeight="251663360" behindDoc="1" locked="0" layoutInCell="1" allowOverlap="1" wp14:anchorId="24C7CF7F" wp14:editId="20700A5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2000"/>
          <wp:effectExtent l="0" t="0" r="0" b="0"/>
          <wp:wrapNone/>
          <wp:docPr id="33" name="Picture 2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G_2_Energie_3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t="-2" r="1" b="-2"/>
                  <a:stretch/>
                </pic:blipFill>
                <pic:spPr bwMode="auto">
                  <a:xfrm>
                    <a:off x="0" y="0"/>
                    <a:ext cx="7559675" cy="1069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4" type="#_x0000_t75" style="width:42pt;height:20pt" o:bullet="t">
        <v:imagedata r:id="rId1" o:title="Bildschirmfoto 2016-12-17 um 15"/>
      </v:shape>
    </w:pict>
  </w:numPicBullet>
  <w:abstractNum w:abstractNumId="0" w15:restartNumberingAfterBreak="0">
    <w:nsid w:val="FFFFFF7F"/>
    <w:multiLevelType w:val="singleLevel"/>
    <w:tmpl w:val="F4F8502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2"/>
    <w:multiLevelType w:val="singleLevel"/>
    <w:tmpl w:val="7A8E2CC0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23C8327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921EF9BE"/>
    <w:lvl w:ilvl="0">
      <w:start w:val="1"/>
      <w:numFmt w:val="bullet"/>
      <w:pStyle w:val="Aufzhlungszeichen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DCE60"/>
      </w:rPr>
    </w:lvl>
  </w:abstractNum>
  <w:abstractNum w:abstractNumId="4" w15:restartNumberingAfterBreak="0">
    <w:nsid w:val="00000001"/>
    <w:multiLevelType w:val="singleLevel"/>
    <w:tmpl w:val="17B00F9C"/>
    <w:name w:val="WW8Num1"/>
    <w:lvl w:ilvl="0">
      <w:numFmt w:val="bullet"/>
      <w:lvlText w:val=""/>
      <w:lvlJc w:val="left"/>
      <w:pPr>
        <w:tabs>
          <w:tab w:val="num" w:pos="0"/>
        </w:tabs>
        <w:ind w:left="720" w:hanging="360"/>
      </w:pPr>
      <w:rPr>
        <w:rFonts w:ascii="Wingdings" w:hAnsi="Wingdings" w:cs="Times New Roman" w:hint="default"/>
      </w:rPr>
    </w:lvl>
  </w:abstractNum>
  <w:abstractNum w:abstractNumId="5" w15:restartNumberingAfterBreak="0">
    <w:nsid w:val="00000002"/>
    <w:multiLevelType w:val="singleLevel"/>
    <w:tmpl w:val="00000002"/>
    <w:name w:val="WW8Num2"/>
    <w:lvl w:ilvl="0">
      <w:numFmt w:val="bullet"/>
      <w:lvlText w:val="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6" w15:restartNumberingAfterBreak="0">
    <w:nsid w:val="00000003"/>
    <w:multiLevelType w:val="singleLevel"/>
    <w:tmpl w:val="00000003"/>
    <w:name w:val="WW8Num5"/>
    <w:lvl w:ilvl="0">
      <w:numFmt w:val="bullet"/>
      <w:lvlText w:val=""/>
      <w:lvlJc w:val="left"/>
      <w:pPr>
        <w:tabs>
          <w:tab w:val="num" w:pos="0"/>
        </w:tabs>
        <w:ind w:left="720" w:hanging="360"/>
      </w:pPr>
      <w:rPr>
        <w:rFonts w:ascii="Wingdings" w:hAnsi="Wingdings" w:cs="Symbol" w:hint="default"/>
      </w:rPr>
    </w:lvl>
  </w:abstractNum>
  <w:abstractNum w:abstractNumId="7" w15:restartNumberingAfterBreak="0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Calibri" w:hint="default"/>
      </w:rPr>
    </w:lvl>
  </w:abstractNum>
  <w:abstractNum w:abstractNumId="8" w15:restartNumberingAfterBreak="0">
    <w:nsid w:val="00000005"/>
    <w:multiLevelType w:val="singleLevel"/>
    <w:tmpl w:val="00000005"/>
    <w:name w:val="WW8Num7"/>
    <w:lvl w:ilvl="0">
      <w:start w:val="5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hint="default"/>
      </w:rPr>
    </w:lvl>
  </w:abstractNum>
  <w:abstractNum w:abstractNumId="9" w15:restartNumberingAfterBreak="0">
    <w:nsid w:val="006E26D1"/>
    <w:multiLevelType w:val="hybridMultilevel"/>
    <w:tmpl w:val="994227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3423839"/>
    <w:multiLevelType w:val="hybridMultilevel"/>
    <w:tmpl w:val="74FA359A"/>
    <w:lvl w:ilvl="0" w:tplc="87E6F76C">
      <w:numFmt w:val="bullet"/>
      <w:lvlText w:val="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D01EE0"/>
    <w:multiLevelType w:val="multilevel"/>
    <w:tmpl w:val="73FE61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6E36493"/>
    <w:multiLevelType w:val="multilevel"/>
    <w:tmpl w:val="0409001F"/>
    <w:styleLink w:val="ListezweiEbenen"/>
    <w:lvl w:ilvl="0">
      <w:start w:val="1"/>
      <w:numFmt w:val="decimal"/>
      <w:lvlText w:val="%1."/>
      <w:lvlJc w:val="left"/>
      <w:pPr>
        <w:ind w:left="644" w:hanging="360"/>
      </w:pPr>
      <w:rPr>
        <w:rFonts w:asciiTheme="majorHAnsi" w:hAnsiTheme="majorHAnsi"/>
        <w:b/>
        <w:bCs/>
        <w:color w:val="262626" w:themeColor="text1" w:themeTint="D9"/>
        <w:sz w:val="19"/>
        <w:szCs w:val="19"/>
      </w:rPr>
    </w:lvl>
    <w:lvl w:ilvl="1">
      <w:start w:val="1"/>
      <w:numFmt w:val="bullet"/>
      <w:lvlText w:val=""/>
      <w:lvlJc w:val="left"/>
      <w:pPr>
        <w:ind w:left="1076" w:hanging="432"/>
      </w:pPr>
      <w:rPr>
        <w:rFonts w:ascii="Symbol" w:hAnsi="Symbol" w:hint="default"/>
        <w:color w:val="ADCE60"/>
        <w:sz w:val="19"/>
      </w:r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13" w15:restartNumberingAfterBreak="0">
    <w:nsid w:val="15370161"/>
    <w:multiLevelType w:val="hybridMultilevel"/>
    <w:tmpl w:val="385ECED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D0B607A"/>
    <w:multiLevelType w:val="hybridMultilevel"/>
    <w:tmpl w:val="E05E1A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21821AD"/>
    <w:multiLevelType w:val="multilevel"/>
    <w:tmpl w:val="015C8812"/>
    <w:styleLink w:val="ListeANU"/>
    <w:lvl w:ilvl="0">
      <w:start w:val="1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color w:val="262626" w:themeColor="text1" w:themeTint="D9"/>
        <w:sz w:val="19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DCE6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483D1C"/>
    <w:multiLevelType w:val="hybridMultilevel"/>
    <w:tmpl w:val="73FE61D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3A53BA7"/>
    <w:multiLevelType w:val="multilevel"/>
    <w:tmpl w:val="5C3021A0"/>
    <w:lvl w:ilvl="0">
      <w:start w:val="1"/>
      <w:numFmt w:val="decimal"/>
      <w:pStyle w:val="Listesortiert1"/>
      <w:lvlText w:val="%1."/>
      <w:lvlJc w:val="left"/>
      <w:pPr>
        <w:tabs>
          <w:tab w:val="num" w:pos="567"/>
        </w:tabs>
        <w:ind w:left="567" w:hanging="283"/>
      </w:pPr>
      <w:rPr>
        <w:rFonts w:asciiTheme="majorHAnsi" w:hAnsiTheme="majorHAnsi" w:hint="default"/>
        <w:b/>
        <w:bCs/>
        <w:i w:val="0"/>
        <w:iCs w:val="0"/>
        <w:color w:val="262626" w:themeColor="text1" w:themeTint="D9"/>
        <w:sz w:val="19"/>
        <w:szCs w:val="19"/>
      </w:rPr>
    </w:lvl>
    <w:lvl w:ilvl="1">
      <w:start w:val="1"/>
      <w:numFmt w:val="lowerLetter"/>
      <w:lvlText w:val="%2)"/>
      <w:lvlJc w:val="left"/>
      <w:pPr>
        <w:ind w:left="607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96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32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68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04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6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127" w:hanging="360"/>
      </w:pPr>
      <w:rPr>
        <w:rFonts w:hint="default"/>
      </w:rPr>
    </w:lvl>
  </w:abstractNum>
  <w:abstractNum w:abstractNumId="18" w15:restartNumberingAfterBreak="0">
    <w:nsid w:val="2D1B2439"/>
    <w:multiLevelType w:val="hybridMultilevel"/>
    <w:tmpl w:val="C8C022D0"/>
    <w:lvl w:ilvl="0" w:tplc="0407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9" w15:restartNumberingAfterBreak="0">
    <w:nsid w:val="2DB82E13"/>
    <w:multiLevelType w:val="hybridMultilevel"/>
    <w:tmpl w:val="30CEC5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A22777"/>
    <w:multiLevelType w:val="hybridMultilevel"/>
    <w:tmpl w:val="8BFA880E"/>
    <w:lvl w:ilvl="0" w:tplc="243C6796">
      <w:start w:val="1"/>
      <w:numFmt w:val="bullet"/>
      <w:lvlText w:val="r"/>
      <w:lvlJc w:val="left"/>
      <w:pPr>
        <w:ind w:left="360" w:hanging="360"/>
      </w:pPr>
      <w:rPr>
        <w:rFonts w:ascii="Wingdings" w:hAnsi="Wingdings" w:hint="default"/>
        <w:sz w:val="2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F284E6A"/>
    <w:multiLevelType w:val="hybridMultilevel"/>
    <w:tmpl w:val="1DEAE0FC"/>
    <w:lvl w:ilvl="0" w:tplc="04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341E2C8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3" w15:restartNumberingAfterBreak="0">
    <w:nsid w:val="37B9003C"/>
    <w:multiLevelType w:val="hybridMultilevel"/>
    <w:tmpl w:val="465CB9C0"/>
    <w:lvl w:ilvl="0" w:tplc="488471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A037E7"/>
    <w:multiLevelType w:val="hybridMultilevel"/>
    <w:tmpl w:val="B9209BC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1C61C4"/>
    <w:multiLevelType w:val="hybridMultilevel"/>
    <w:tmpl w:val="59E04E66"/>
    <w:lvl w:ilvl="0" w:tplc="0538B67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707E52"/>
    <w:multiLevelType w:val="hybridMultilevel"/>
    <w:tmpl w:val="BB1CCE7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48261F3"/>
    <w:multiLevelType w:val="multilevel"/>
    <w:tmpl w:val="C5583E60"/>
    <w:styleLink w:val="Listeeinfach"/>
    <w:lvl w:ilvl="0">
      <w:start w:val="1"/>
      <w:numFmt w:val="decimal"/>
      <w:lvlText w:val="%1."/>
      <w:lvlJc w:val="left"/>
      <w:pPr>
        <w:tabs>
          <w:tab w:val="num" w:pos="284"/>
        </w:tabs>
        <w:ind w:left="425" w:hanging="425"/>
      </w:pPr>
      <w:rPr>
        <w:rFonts w:hint="default"/>
        <w:b w:val="0"/>
        <w:bCs w:val="0"/>
        <w:i w:val="0"/>
        <w:iCs w:val="0"/>
        <w:color w:val="262626" w:themeColor="text1" w:themeTint="D9"/>
        <w:sz w:val="19"/>
        <w:szCs w:val="19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48EA0483"/>
    <w:multiLevelType w:val="hybridMultilevel"/>
    <w:tmpl w:val="B25C13CE"/>
    <w:lvl w:ilvl="0" w:tplc="93A6F5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BE26FF"/>
    <w:multiLevelType w:val="hybridMultilevel"/>
    <w:tmpl w:val="6F3E09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1F770A"/>
    <w:multiLevelType w:val="hybridMultilevel"/>
    <w:tmpl w:val="40964562"/>
    <w:lvl w:ilvl="0" w:tplc="0A6E6286">
      <w:start w:val="1"/>
      <w:numFmt w:val="bullet"/>
      <w:pStyle w:val="HinweisPfeil"/>
      <w:lvlText w:val=""/>
      <w:lvlJc w:val="left"/>
      <w:pPr>
        <w:ind w:left="720" w:hanging="380"/>
      </w:pPr>
      <w:rPr>
        <w:rFonts w:ascii="Symbol" w:hAnsi="Symbol" w:hint="default"/>
        <w:color w:val="0A491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780EA8"/>
    <w:multiLevelType w:val="hybridMultilevel"/>
    <w:tmpl w:val="19C27D2C"/>
    <w:lvl w:ilvl="0" w:tplc="5A4C8E06">
      <w:start w:val="1"/>
      <w:numFmt w:val="bullet"/>
      <w:pStyle w:val="Listesortiert2"/>
      <w:lvlText w:val="—"/>
      <w:lvlJc w:val="left"/>
      <w:pPr>
        <w:tabs>
          <w:tab w:val="num" w:pos="992"/>
        </w:tabs>
        <w:ind w:left="992" w:hanging="283"/>
      </w:pPr>
      <w:rPr>
        <w:rFonts w:ascii="Calibri" w:hAnsi="Calibri" w:hint="default"/>
        <w:b/>
        <w:bCs/>
        <w:i w:val="0"/>
        <w:iCs w:val="0"/>
        <w:color w:val="262626" w:themeColor="text1" w:themeTint="D9"/>
        <w:sz w:val="19"/>
        <w:szCs w:val="1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DA460F"/>
    <w:multiLevelType w:val="hybridMultilevel"/>
    <w:tmpl w:val="E3D88E96"/>
    <w:lvl w:ilvl="0" w:tplc="D6AE4D10">
      <w:start w:val="1"/>
      <w:numFmt w:val="bullet"/>
      <w:pStyle w:val="Aufzhlungszeichen2"/>
      <w:lvlText w:val=""/>
      <w:lvlJc w:val="left"/>
      <w:pPr>
        <w:tabs>
          <w:tab w:val="num" w:pos="567"/>
        </w:tabs>
        <w:ind w:left="567" w:hanging="284"/>
      </w:pPr>
      <w:rPr>
        <w:rFonts w:ascii="Symbol" w:hAnsi="Symbol" w:hint="default"/>
        <w:color w:val="ADCE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3D1B46"/>
    <w:multiLevelType w:val="hybridMultilevel"/>
    <w:tmpl w:val="047EA9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E82E8C"/>
    <w:multiLevelType w:val="hybridMultilevel"/>
    <w:tmpl w:val="130AC6B0"/>
    <w:lvl w:ilvl="0" w:tplc="1A76958E">
      <w:start w:val="1"/>
      <w:numFmt w:val="decimal"/>
      <w:pStyle w:val="TabelleAufzhlung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E004CE"/>
    <w:multiLevelType w:val="hybridMultilevel"/>
    <w:tmpl w:val="161CA518"/>
    <w:lvl w:ilvl="0" w:tplc="07C0C1A4">
      <w:start w:val="1"/>
      <w:numFmt w:val="bullet"/>
      <w:pStyle w:val="Listeunsortiert"/>
      <w:lvlText w:val="—"/>
      <w:lvlJc w:val="left"/>
      <w:pPr>
        <w:tabs>
          <w:tab w:val="num" w:pos="567"/>
        </w:tabs>
        <w:ind w:left="567" w:hanging="283"/>
      </w:pPr>
      <w:rPr>
        <w:rFonts w:ascii="Calibri" w:hAnsi="Calibri" w:hint="default"/>
        <w:b/>
        <w:bCs/>
        <w:i w:val="0"/>
        <w:iCs w:val="0"/>
        <w:color w:val="262626" w:themeColor="text1" w:themeTint="D9"/>
        <w:sz w:val="19"/>
        <w:szCs w:val="19"/>
      </w:rPr>
    </w:lvl>
    <w:lvl w:ilvl="1" w:tplc="0409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6" w15:restartNumberingAfterBreak="0">
    <w:nsid w:val="68013A52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7" w15:restartNumberingAfterBreak="0">
    <w:nsid w:val="680420B2"/>
    <w:multiLevelType w:val="multilevel"/>
    <w:tmpl w:val="0409001D"/>
    <w:styleLink w:val="Aufzaehlung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b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6A5453FF"/>
    <w:multiLevelType w:val="hybridMultilevel"/>
    <w:tmpl w:val="443ACD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DF6A73"/>
    <w:multiLevelType w:val="hybridMultilevel"/>
    <w:tmpl w:val="E684F1D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7DC7EE7"/>
    <w:multiLevelType w:val="singleLevel"/>
    <w:tmpl w:val="BAB8B70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1" w15:restartNumberingAfterBreak="0">
    <w:nsid w:val="7D2A76AF"/>
    <w:multiLevelType w:val="hybridMultilevel"/>
    <w:tmpl w:val="DF96363E"/>
    <w:lvl w:ilvl="0" w:tplc="04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912350365">
    <w:abstractNumId w:val="37"/>
  </w:num>
  <w:num w:numId="2" w16cid:durableId="740520188">
    <w:abstractNumId w:val="12"/>
  </w:num>
  <w:num w:numId="3" w16cid:durableId="657419053">
    <w:abstractNumId w:val="27"/>
  </w:num>
  <w:num w:numId="4" w16cid:durableId="171263466">
    <w:abstractNumId w:val="3"/>
  </w:num>
  <w:num w:numId="5" w16cid:durableId="843478752">
    <w:abstractNumId w:val="1"/>
  </w:num>
  <w:num w:numId="6" w16cid:durableId="108596856">
    <w:abstractNumId w:val="2"/>
  </w:num>
  <w:num w:numId="7" w16cid:durableId="1654023267">
    <w:abstractNumId w:val="0"/>
  </w:num>
  <w:num w:numId="8" w16cid:durableId="180553754">
    <w:abstractNumId w:val="32"/>
  </w:num>
  <w:num w:numId="9" w16cid:durableId="305475519">
    <w:abstractNumId w:val="15"/>
  </w:num>
  <w:num w:numId="10" w16cid:durableId="706831914">
    <w:abstractNumId w:val="31"/>
  </w:num>
  <w:num w:numId="11" w16cid:durableId="563296784">
    <w:abstractNumId w:val="17"/>
  </w:num>
  <w:num w:numId="12" w16cid:durableId="615717777">
    <w:abstractNumId w:val="35"/>
  </w:num>
  <w:num w:numId="13" w16cid:durableId="976186571">
    <w:abstractNumId w:val="30"/>
  </w:num>
  <w:num w:numId="14" w16cid:durableId="476607143">
    <w:abstractNumId w:val="34"/>
  </w:num>
  <w:num w:numId="15" w16cid:durableId="487866926">
    <w:abstractNumId w:val="4"/>
  </w:num>
  <w:num w:numId="16" w16cid:durableId="991788074">
    <w:abstractNumId w:val="22"/>
  </w:num>
  <w:num w:numId="17" w16cid:durableId="190729957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890259980">
    <w:abstractNumId w:val="41"/>
  </w:num>
  <w:num w:numId="19" w16cid:durableId="741489560">
    <w:abstractNumId w:val="21"/>
  </w:num>
  <w:num w:numId="20" w16cid:durableId="1993632334">
    <w:abstractNumId w:val="34"/>
    <w:lvlOverride w:ilvl="0">
      <w:startOverride w:val="1"/>
    </w:lvlOverride>
  </w:num>
  <w:num w:numId="21" w16cid:durableId="1173304048">
    <w:abstractNumId w:val="36"/>
  </w:num>
  <w:num w:numId="22" w16cid:durableId="181798744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903881001">
    <w:abstractNumId w:val="25"/>
  </w:num>
  <w:num w:numId="24" w16cid:durableId="1128596142">
    <w:abstractNumId w:val="18"/>
  </w:num>
  <w:num w:numId="25" w16cid:durableId="1010909258">
    <w:abstractNumId w:val="38"/>
  </w:num>
  <w:num w:numId="26" w16cid:durableId="319622787">
    <w:abstractNumId w:val="9"/>
  </w:num>
  <w:num w:numId="27" w16cid:durableId="1423910524">
    <w:abstractNumId w:val="19"/>
  </w:num>
  <w:num w:numId="28" w16cid:durableId="1424452688">
    <w:abstractNumId w:val="13"/>
  </w:num>
  <w:num w:numId="29" w16cid:durableId="254945861">
    <w:abstractNumId w:val="33"/>
  </w:num>
  <w:num w:numId="30" w16cid:durableId="1268006912">
    <w:abstractNumId w:val="39"/>
  </w:num>
  <w:num w:numId="31" w16cid:durableId="1702169016">
    <w:abstractNumId w:val="14"/>
  </w:num>
  <w:num w:numId="32" w16cid:durableId="788664722">
    <w:abstractNumId w:val="40"/>
  </w:num>
  <w:num w:numId="33" w16cid:durableId="1990935185">
    <w:abstractNumId w:val="20"/>
  </w:num>
  <w:num w:numId="34" w16cid:durableId="1108234655">
    <w:abstractNumId w:val="26"/>
  </w:num>
  <w:num w:numId="35" w16cid:durableId="1653102794">
    <w:abstractNumId w:val="16"/>
  </w:num>
  <w:num w:numId="36" w16cid:durableId="1196113398">
    <w:abstractNumId w:val="10"/>
  </w:num>
  <w:num w:numId="37" w16cid:durableId="164787397">
    <w:abstractNumId w:val="29"/>
  </w:num>
  <w:num w:numId="38" w16cid:durableId="338771307">
    <w:abstractNumId w:val="11"/>
  </w:num>
  <w:num w:numId="39" w16cid:durableId="1310137530">
    <w:abstractNumId w:val="24"/>
  </w:num>
  <w:num w:numId="40" w16cid:durableId="995382525">
    <w:abstractNumId w:val="23"/>
  </w:num>
  <w:num w:numId="41" w16cid:durableId="566110976">
    <w:abstractNumId w:val="2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125F"/>
    <w:rsid w:val="000043BC"/>
    <w:rsid w:val="000052E7"/>
    <w:rsid w:val="00011BCA"/>
    <w:rsid w:val="00011E23"/>
    <w:rsid w:val="0001296A"/>
    <w:rsid w:val="00015931"/>
    <w:rsid w:val="00020129"/>
    <w:rsid w:val="000205B5"/>
    <w:rsid w:val="0003148C"/>
    <w:rsid w:val="000317F5"/>
    <w:rsid w:val="00041C5F"/>
    <w:rsid w:val="00042F25"/>
    <w:rsid w:val="00046D0B"/>
    <w:rsid w:val="0005190C"/>
    <w:rsid w:val="00052A8E"/>
    <w:rsid w:val="000542EC"/>
    <w:rsid w:val="00057D38"/>
    <w:rsid w:val="00065DB7"/>
    <w:rsid w:val="00065F4E"/>
    <w:rsid w:val="000670B1"/>
    <w:rsid w:val="00067F40"/>
    <w:rsid w:val="00070135"/>
    <w:rsid w:val="00070C9D"/>
    <w:rsid w:val="000737D1"/>
    <w:rsid w:val="00073A9F"/>
    <w:rsid w:val="0008116C"/>
    <w:rsid w:val="000814E3"/>
    <w:rsid w:val="00082D57"/>
    <w:rsid w:val="00084E0C"/>
    <w:rsid w:val="0008528F"/>
    <w:rsid w:val="000915C7"/>
    <w:rsid w:val="00094915"/>
    <w:rsid w:val="00095151"/>
    <w:rsid w:val="000952D3"/>
    <w:rsid w:val="000A7E2D"/>
    <w:rsid w:val="000B12AC"/>
    <w:rsid w:val="000B32FB"/>
    <w:rsid w:val="000B3418"/>
    <w:rsid w:val="000C0EDA"/>
    <w:rsid w:val="000C38E0"/>
    <w:rsid w:val="000C39A0"/>
    <w:rsid w:val="000C518C"/>
    <w:rsid w:val="000D3157"/>
    <w:rsid w:val="000F709E"/>
    <w:rsid w:val="0010094B"/>
    <w:rsid w:val="001043EE"/>
    <w:rsid w:val="00107431"/>
    <w:rsid w:val="00115A68"/>
    <w:rsid w:val="001161D0"/>
    <w:rsid w:val="00120ED5"/>
    <w:rsid w:val="001253B7"/>
    <w:rsid w:val="00147330"/>
    <w:rsid w:val="0016033E"/>
    <w:rsid w:val="001719C8"/>
    <w:rsid w:val="0017573B"/>
    <w:rsid w:val="00177DEA"/>
    <w:rsid w:val="001814CC"/>
    <w:rsid w:val="00181AE6"/>
    <w:rsid w:val="00181EF2"/>
    <w:rsid w:val="001879B7"/>
    <w:rsid w:val="00190510"/>
    <w:rsid w:val="00191B5C"/>
    <w:rsid w:val="0019416C"/>
    <w:rsid w:val="001A520E"/>
    <w:rsid w:val="001B3042"/>
    <w:rsid w:val="001B549C"/>
    <w:rsid w:val="001B7940"/>
    <w:rsid w:val="001C38BF"/>
    <w:rsid w:val="001D0E72"/>
    <w:rsid w:val="001E12AF"/>
    <w:rsid w:val="001E69F2"/>
    <w:rsid w:val="001E7312"/>
    <w:rsid w:val="0020194F"/>
    <w:rsid w:val="00201E4B"/>
    <w:rsid w:val="00203341"/>
    <w:rsid w:val="00213D49"/>
    <w:rsid w:val="002153BB"/>
    <w:rsid w:val="00216651"/>
    <w:rsid w:val="0022637A"/>
    <w:rsid w:val="002301FB"/>
    <w:rsid w:val="00230C34"/>
    <w:rsid w:val="00231C7A"/>
    <w:rsid w:val="0024266C"/>
    <w:rsid w:val="002576E9"/>
    <w:rsid w:val="0026381C"/>
    <w:rsid w:val="00267B45"/>
    <w:rsid w:val="002744BF"/>
    <w:rsid w:val="00277071"/>
    <w:rsid w:val="002800CE"/>
    <w:rsid w:val="00281C33"/>
    <w:rsid w:val="00287250"/>
    <w:rsid w:val="00293077"/>
    <w:rsid w:val="00295AF3"/>
    <w:rsid w:val="00296C76"/>
    <w:rsid w:val="002A0E1A"/>
    <w:rsid w:val="002A0F59"/>
    <w:rsid w:val="002A2A53"/>
    <w:rsid w:val="002B1832"/>
    <w:rsid w:val="002B594D"/>
    <w:rsid w:val="002B6746"/>
    <w:rsid w:val="002B7608"/>
    <w:rsid w:val="002C680D"/>
    <w:rsid w:val="002D456E"/>
    <w:rsid w:val="002D5B81"/>
    <w:rsid w:val="002D6D3C"/>
    <w:rsid w:val="002E18F2"/>
    <w:rsid w:val="002E4A33"/>
    <w:rsid w:val="002E4D6D"/>
    <w:rsid w:val="002E6181"/>
    <w:rsid w:val="00300F08"/>
    <w:rsid w:val="00301D6E"/>
    <w:rsid w:val="003023E7"/>
    <w:rsid w:val="003061F0"/>
    <w:rsid w:val="00310C6D"/>
    <w:rsid w:val="00310FE8"/>
    <w:rsid w:val="003113BE"/>
    <w:rsid w:val="00311F29"/>
    <w:rsid w:val="003157DE"/>
    <w:rsid w:val="00316551"/>
    <w:rsid w:val="00317ACC"/>
    <w:rsid w:val="00323745"/>
    <w:rsid w:val="00331061"/>
    <w:rsid w:val="003320E8"/>
    <w:rsid w:val="00333CA8"/>
    <w:rsid w:val="00333D34"/>
    <w:rsid w:val="00334D78"/>
    <w:rsid w:val="00340CFC"/>
    <w:rsid w:val="00340F83"/>
    <w:rsid w:val="003522B0"/>
    <w:rsid w:val="00355B5C"/>
    <w:rsid w:val="00364CEA"/>
    <w:rsid w:val="00371644"/>
    <w:rsid w:val="003733C7"/>
    <w:rsid w:val="00373F78"/>
    <w:rsid w:val="00384000"/>
    <w:rsid w:val="00391645"/>
    <w:rsid w:val="00392EC2"/>
    <w:rsid w:val="003936AA"/>
    <w:rsid w:val="00397586"/>
    <w:rsid w:val="003A0EB4"/>
    <w:rsid w:val="003A2432"/>
    <w:rsid w:val="003A73B5"/>
    <w:rsid w:val="003B5E0B"/>
    <w:rsid w:val="003B62CE"/>
    <w:rsid w:val="003B78CD"/>
    <w:rsid w:val="003D7C33"/>
    <w:rsid w:val="003E351D"/>
    <w:rsid w:val="003E4682"/>
    <w:rsid w:val="003F51CC"/>
    <w:rsid w:val="003F5681"/>
    <w:rsid w:val="0040022B"/>
    <w:rsid w:val="00400773"/>
    <w:rsid w:val="00401C98"/>
    <w:rsid w:val="00407FB5"/>
    <w:rsid w:val="00411283"/>
    <w:rsid w:val="00412061"/>
    <w:rsid w:val="004152DE"/>
    <w:rsid w:val="004222EC"/>
    <w:rsid w:val="00423D00"/>
    <w:rsid w:val="00426C46"/>
    <w:rsid w:val="0043172B"/>
    <w:rsid w:val="004317BA"/>
    <w:rsid w:val="00445638"/>
    <w:rsid w:val="00445A48"/>
    <w:rsid w:val="00447B2E"/>
    <w:rsid w:val="00462252"/>
    <w:rsid w:val="00462CA5"/>
    <w:rsid w:val="004713B3"/>
    <w:rsid w:val="00476666"/>
    <w:rsid w:val="00481B2D"/>
    <w:rsid w:val="00494083"/>
    <w:rsid w:val="0049684E"/>
    <w:rsid w:val="004A1222"/>
    <w:rsid w:val="004A3F55"/>
    <w:rsid w:val="004A4158"/>
    <w:rsid w:val="004B5FD8"/>
    <w:rsid w:val="004C1E55"/>
    <w:rsid w:val="004C223E"/>
    <w:rsid w:val="004C746E"/>
    <w:rsid w:val="004D3A8D"/>
    <w:rsid w:val="004D7766"/>
    <w:rsid w:val="004E23F2"/>
    <w:rsid w:val="004E3CAE"/>
    <w:rsid w:val="00507E1C"/>
    <w:rsid w:val="0051795A"/>
    <w:rsid w:val="005179F9"/>
    <w:rsid w:val="00521BE3"/>
    <w:rsid w:val="005255C3"/>
    <w:rsid w:val="00530B02"/>
    <w:rsid w:val="00535186"/>
    <w:rsid w:val="00537214"/>
    <w:rsid w:val="00540488"/>
    <w:rsid w:val="0054177F"/>
    <w:rsid w:val="00550DFF"/>
    <w:rsid w:val="00554D4E"/>
    <w:rsid w:val="005552E9"/>
    <w:rsid w:val="005636F2"/>
    <w:rsid w:val="005636F4"/>
    <w:rsid w:val="00564B10"/>
    <w:rsid w:val="0056617C"/>
    <w:rsid w:val="0057044C"/>
    <w:rsid w:val="00571601"/>
    <w:rsid w:val="00573031"/>
    <w:rsid w:val="005756C3"/>
    <w:rsid w:val="00581F05"/>
    <w:rsid w:val="00590A4F"/>
    <w:rsid w:val="005930EA"/>
    <w:rsid w:val="005954CA"/>
    <w:rsid w:val="00595B4E"/>
    <w:rsid w:val="00597CA0"/>
    <w:rsid w:val="005A2F32"/>
    <w:rsid w:val="005B0B8B"/>
    <w:rsid w:val="005B6F76"/>
    <w:rsid w:val="005D4450"/>
    <w:rsid w:val="005E22EC"/>
    <w:rsid w:val="005E2F5C"/>
    <w:rsid w:val="005E43E7"/>
    <w:rsid w:val="005E4EB9"/>
    <w:rsid w:val="005F24C5"/>
    <w:rsid w:val="005F330C"/>
    <w:rsid w:val="00600CEB"/>
    <w:rsid w:val="0060522F"/>
    <w:rsid w:val="00606C93"/>
    <w:rsid w:val="006142D7"/>
    <w:rsid w:val="006179E5"/>
    <w:rsid w:val="0062159A"/>
    <w:rsid w:val="00621EAC"/>
    <w:rsid w:val="00622979"/>
    <w:rsid w:val="006238A6"/>
    <w:rsid w:val="006246AB"/>
    <w:rsid w:val="006306CD"/>
    <w:rsid w:val="00635445"/>
    <w:rsid w:val="00643CB2"/>
    <w:rsid w:val="006505BE"/>
    <w:rsid w:val="00656030"/>
    <w:rsid w:val="0065687F"/>
    <w:rsid w:val="00662BDD"/>
    <w:rsid w:val="006640F7"/>
    <w:rsid w:val="00666D7E"/>
    <w:rsid w:val="00666DA5"/>
    <w:rsid w:val="006720AA"/>
    <w:rsid w:val="006801A5"/>
    <w:rsid w:val="00681B62"/>
    <w:rsid w:val="00681D28"/>
    <w:rsid w:val="00682EE8"/>
    <w:rsid w:val="00684E8E"/>
    <w:rsid w:val="00693D1C"/>
    <w:rsid w:val="006A11D4"/>
    <w:rsid w:val="006A26FB"/>
    <w:rsid w:val="006B4871"/>
    <w:rsid w:val="006B48A4"/>
    <w:rsid w:val="006B7C16"/>
    <w:rsid w:val="006C40B9"/>
    <w:rsid w:val="006D25E2"/>
    <w:rsid w:val="006E0C30"/>
    <w:rsid w:val="006E0E76"/>
    <w:rsid w:val="006E3382"/>
    <w:rsid w:val="006F1AF6"/>
    <w:rsid w:val="006F2152"/>
    <w:rsid w:val="006F57D7"/>
    <w:rsid w:val="006F6859"/>
    <w:rsid w:val="006F7F06"/>
    <w:rsid w:val="00700250"/>
    <w:rsid w:val="00713936"/>
    <w:rsid w:val="00721005"/>
    <w:rsid w:val="00722C5B"/>
    <w:rsid w:val="00734D45"/>
    <w:rsid w:val="00735B1A"/>
    <w:rsid w:val="007365EA"/>
    <w:rsid w:val="00751A88"/>
    <w:rsid w:val="007529E6"/>
    <w:rsid w:val="007550BE"/>
    <w:rsid w:val="007756A1"/>
    <w:rsid w:val="00786BD8"/>
    <w:rsid w:val="007906DB"/>
    <w:rsid w:val="007939CA"/>
    <w:rsid w:val="007B7761"/>
    <w:rsid w:val="007C0136"/>
    <w:rsid w:val="007C69CF"/>
    <w:rsid w:val="007D2E83"/>
    <w:rsid w:val="007D47BC"/>
    <w:rsid w:val="007D68DD"/>
    <w:rsid w:val="007F01A3"/>
    <w:rsid w:val="007F17A1"/>
    <w:rsid w:val="007F1C84"/>
    <w:rsid w:val="007F3E55"/>
    <w:rsid w:val="007F622F"/>
    <w:rsid w:val="007F6328"/>
    <w:rsid w:val="00800525"/>
    <w:rsid w:val="00800D11"/>
    <w:rsid w:val="00806363"/>
    <w:rsid w:val="0081014B"/>
    <w:rsid w:val="00825E1A"/>
    <w:rsid w:val="00827022"/>
    <w:rsid w:val="0082709E"/>
    <w:rsid w:val="00842A85"/>
    <w:rsid w:val="00850CDE"/>
    <w:rsid w:val="0085182D"/>
    <w:rsid w:val="008559B3"/>
    <w:rsid w:val="008567D9"/>
    <w:rsid w:val="00856A04"/>
    <w:rsid w:val="0086042A"/>
    <w:rsid w:val="00860EBF"/>
    <w:rsid w:val="00861BEA"/>
    <w:rsid w:val="00861C40"/>
    <w:rsid w:val="008725CC"/>
    <w:rsid w:val="008753AC"/>
    <w:rsid w:val="00883A56"/>
    <w:rsid w:val="008959D6"/>
    <w:rsid w:val="008A1D2A"/>
    <w:rsid w:val="008A2014"/>
    <w:rsid w:val="008B12A0"/>
    <w:rsid w:val="008B19E2"/>
    <w:rsid w:val="008B2584"/>
    <w:rsid w:val="008B4C9E"/>
    <w:rsid w:val="008B69BF"/>
    <w:rsid w:val="008B6B62"/>
    <w:rsid w:val="008B7CF4"/>
    <w:rsid w:val="008C33A7"/>
    <w:rsid w:val="008C57F8"/>
    <w:rsid w:val="008D093D"/>
    <w:rsid w:val="008D12EB"/>
    <w:rsid w:val="008D50C6"/>
    <w:rsid w:val="008D7C71"/>
    <w:rsid w:val="008E1C88"/>
    <w:rsid w:val="008E66B3"/>
    <w:rsid w:val="008E759D"/>
    <w:rsid w:val="008F53C7"/>
    <w:rsid w:val="008F6A52"/>
    <w:rsid w:val="009023AF"/>
    <w:rsid w:val="00911A27"/>
    <w:rsid w:val="00924725"/>
    <w:rsid w:val="009257CF"/>
    <w:rsid w:val="00925F50"/>
    <w:rsid w:val="00926980"/>
    <w:rsid w:val="009405F2"/>
    <w:rsid w:val="0094454A"/>
    <w:rsid w:val="0094608C"/>
    <w:rsid w:val="009522A0"/>
    <w:rsid w:val="00956FBC"/>
    <w:rsid w:val="00962BC1"/>
    <w:rsid w:val="00974700"/>
    <w:rsid w:val="00982468"/>
    <w:rsid w:val="00983CDB"/>
    <w:rsid w:val="00984D5E"/>
    <w:rsid w:val="00987D31"/>
    <w:rsid w:val="00987F1B"/>
    <w:rsid w:val="0099094D"/>
    <w:rsid w:val="00994E5E"/>
    <w:rsid w:val="00997899"/>
    <w:rsid w:val="009A0DC7"/>
    <w:rsid w:val="009A382F"/>
    <w:rsid w:val="009B20D9"/>
    <w:rsid w:val="009B7881"/>
    <w:rsid w:val="009C5437"/>
    <w:rsid w:val="009D0B58"/>
    <w:rsid w:val="009E684C"/>
    <w:rsid w:val="009E7F4E"/>
    <w:rsid w:val="009F6044"/>
    <w:rsid w:val="009F60B2"/>
    <w:rsid w:val="009F7EA8"/>
    <w:rsid w:val="00A074C8"/>
    <w:rsid w:val="00A07708"/>
    <w:rsid w:val="00A13738"/>
    <w:rsid w:val="00A176CE"/>
    <w:rsid w:val="00A216ED"/>
    <w:rsid w:val="00A311F7"/>
    <w:rsid w:val="00A323F0"/>
    <w:rsid w:val="00A347A1"/>
    <w:rsid w:val="00A35591"/>
    <w:rsid w:val="00A40435"/>
    <w:rsid w:val="00A41701"/>
    <w:rsid w:val="00A41E67"/>
    <w:rsid w:val="00A43124"/>
    <w:rsid w:val="00A703B9"/>
    <w:rsid w:val="00A72366"/>
    <w:rsid w:val="00A806B3"/>
    <w:rsid w:val="00A84CF4"/>
    <w:rsid w:val="00A85278"/>
    <w:rsid w:val="00A93FEE"/>
    <w:rsid w:val="00A94668"/>
    <w:rsid w:val="00AA03BD"/>
    <w:rsid w:val="00AA248E"/>
    <w:rsid w:val="00AA5229"/>
    <w:rsid w:val="00AB0FA5"/>
    <w:rsid w:val="00AB1173"/>
    <w:rsid w:val="00AB727F"/>
    <w:rsid w:val="00AC0F10"/>
    <w:rsid w:val="00AC75E6"/>
    <w:rsid w:val="00AE3C9B"/>
    <w:rsid w:val="00AF0630"/>
    <w:rsid w:val="00AF4515"/>
    <w:rsid w:val="00AF5FFD"/>
    <w:rsid w:val="00AF629C"/>
    <w:rsid w:val="00B159A4"/>
    <w:rsid w:val="00B2049B"/>
    <w:rsid w:val="00B25AD0"/>
    <w:rsid w:val="00B4033F"/>
    <w:rsid w:val="00B40BDD"/>
    <w:rsid w:val="00B42E8F"/>
    <w:rsid w:val="00B45A04"/>
    <w:rsid w:val="00B46727"/>
    <w:rsid w:val="00B5392F"/>
    <w:rsid w:val="00B5452B"/>
    <w:rsid w:val="00B54681"/>
    <w:rsid w:val="00B561DC"/>
    <w:rsid w:val="00B57869"/>
    <w:rsid w:val="00B630BB"/>
    <w:rsid w:val="00B64974"/>
    <w:rsid w:val="00B66E75"/>
    <w:rsid w:val="00B71BFB"/>
    <w:rsid w:val="00B72AFA"/>
    <w:rsid w:val="00B852B1"/>
    <w:rsid w:val="00BA1EAA"/>
    <w:rsid w:val="00BA3D25"/>
    <w:rsid w:val="00BB0CA5"/>
    <w:rsid w:val="00BB177E"/>
    <w:rsid w:val="00BB1C40"/>
    <w:rsid w:val="00BB5A3F"/>
    <w:rsid w:val="00BB758D"/>
    <w:rsid w:val="00BB7812"/>
    <w:rsid w:val="00BD1AAB"/>
    <w:rsid w:val="00BD6407"/>
    <w:rsid w:val="00BD670E"/>
    <w:rsid w:val="00BE0DAE"/>
    <w:rsid w:val="00BE3E94"/>
    <w:rsid w:val="00BE7070"/>
    <w:rsid w:val="00BF056E"/>
    <w:rsid w:val="00C00A4B"/>
    <w:rsid w:val="00C0229B"/>
    <w:rsid w:val="00C03089"/>
    <w:rsid w:val="00C06BCE"/>
    <w:rsid w:val="00C134BE"/>
    <w:rsid w:val="00C2125F"/>
    <w:rsid w:val="00C22131"/>
    <w:rsid w:val="00C22933"/>
    <w:rsid w:val="00C22B87"/>
    <w:rsid w:val="00C23A40"/>
    <w:rsid w:val="00C31C79"/>
    <w:rsid w:val="00C432B8"/>
    <w:rsid w:val="00C44779"/>
    <w:rsid w:val="00C46A42"/>
    <w:rsid w:val="00C4738E"/>
    <w:rsid w:val="00C547FE"/>
    <w:rsid w:val="00C60446"/>
    <w:rsid w:val="00C60EC3"/>
    <w:rsid w:val="00C676B4"/>
    <w:rsid w:val="00C70C93"/>
    <w:rsid w:val="00C70DB9"/>
    <w:rsid w:val="00C74A82"/>
    <w:rsid w:val="00C866A1"/>
    <w:rsid w:val="00C91301"/>
    <w:rsid w:val="00CA4ACA"/>
    <w:rsid w:val="00CA56D8"/>
    <w:rsid w:val="00CB3E81"/>
    <w:rsid w:val="00CC35BF"/>
    <w:rsid w:val="00CC75D6"/>
    <w:rsid w:val="00CD0FC6"/>
    <w:rsid w:val="00CD2108"/>
    <w:rsid w:val="00CD25A2"/>
    <w:rsid w:val="00CE07A7"/>
    <w:rsid w:val="00CE0FBC"/>
    <w:rsid w:val="00CE7530"/>
    <w:rsid w:val="00CF0F12"/>
    <w:rsid w:val="00CF228F"/>
    <w:rsid w:val="00D043A2"/>
    <w:rsid w:val="00D0767F"/>
    <w:rsid w:val="00D11727"/>
    <w:rsid w:val="00D14B44"/>
    <w:rsid w:val="00D176AA"/>
    <w:rsid w:val="00D205FD"/>
    <w:rsid w:val="00D24B39"/>
    <w:rsid w:val="00D3444A"/>
    <w:rsid w:val="00D4363E"/>
    <w:rsid w:val="00D55227"/>
    <w:rsid w:val="00D6253B"/>
    <w:rsid w:val="00D65800"/>
    <w:rsid w:val="00D7076E"/>
    <w:rsid w:val="00D712AE"/>
    <w:rsid w:val="00D72B28"/>
    <w:rsid w:val="00D73295"/>
    <w:rsid w:val="00D740C7"/>
    <w:rsid w:val="00D740E4"/>
    <w:rsid w:val="00D76A13"/>
    <w:rsid w:val="00D8319F"/>
    <w:rsid w:val="00D91A4A"/>
    <w:rsid w:val="00D9457C"/>
    <w:rsid w:val="00DA0831"/>
    <w:rsid w:val="00DA27E4"/>
    <w:rsid w:val="00DA3E0F"/>
    <w:rsid w:val="00DB04F8"/>
    <w:rsid w:val="00DB2807"/>
    <w:rsid w:val="00DC3103"/>
    <w:rsid w:val="00DC4A46"/>
    <w:rsid w:val="00DD3A51"/>
    <w:rsid w:val="00DD3B33"/>
    <w:rsid w:val="00DE399C"/>
    <w:rsid w:val="00DF2C70"/>
    <w:rsid w:val="00DF6E2F"/>
    <w:rsid w:val="00E00AB6"/>
    <w:rsid w:val="00E022BA"/>
    <w:rsid w:val="00E0566F"/>
    <w:rsid w:val="00E10383"/>
    <w:rsid w:val="00E12237"/>
    <w:rsid w:val="00E16306"/>
    <w:rsid w:val="00E21D41"/>
    <w:rsid w:val="00E2524F"/>
    <w:rsid w:val="00E26C92"/>
    <w:rsid w:val="00E26FE2"/>
    <w:rsid w:val="00E41E87"/>
    <w:rsid w:val="00E461D3"/>
    <w:rsid w:val="00E50FE8"/>
    <w:rsid w:val="00E57FEE"/>
    <w:rsid w:val="00E62F46"/>
    <w:rsid w:val="00E6339D"/>
    <w:rsid w:val="00E66B5E"/>
    <w:rsid w:val="00E73DE8"/>
    <w:rsid w:val="00E975B1"/>
    <w:rsid w:val="00EA0DE2"/>
    <w:rsid w:val="00EA121F"/>
    <w:rsid w:val="00EA5865"/>
    <w:rsid w:val="00EA6B1C"/>
    <w:rsid w:val="00EB27C7"/>
    <w:rsid w:val="00EC41F5"/>
    <w:rsid w:val="00EC6FB9"/>
    <w:rsid w:val="00ED3D3E"/>
    <w:rsid w:val="00ED7545"/>
    <w:rsid w:val="00EE3D4B"/>
    <w:rsid w:val="00EE6E7B"/>
    <w:rsid w:val="00EF0BDB"/>
    <w:rsid w:val="00EF3A6A"/>
    <w:rsid w:val="00EF43E4"/>
    <w:rsid w:val="00F0239A"/>
    <w:rsid w:val="00F03ED1"/>
    <w:rsid w:val="00F10738"/>
    <w:rsid w:val="00F12059"/>
    <w:rsid w:val="00F1259E"/>
    <w:rsid w:val="00F12927"/>
    <w:rsid w:val="00F13285"/>
    <w:rsid w:val="00F133CB"/>
    <w:rsid w:val="00F208C2"/>
    <w:rsid w:val="00F34A40"/>
    <w:rsid w:val="00F35AA0"/>
    <w:rsid w:val="00F52236"/>
    <w:rsid w:val="00F54612"/>
    <w:rsid w:val="00F564E6"/>
    <w:rsid w:val="00F6025E"/>
    <w:rsid w:val="00F60FF9"/>
    <w:rsid w:val="00F63EB0"/>
    <w:rsid w:val="00F6493F"/>
    <w:rsid w:val="00F67BAF"/>
    <w:rsid w:val="00F83B71"/>
    <w:rsid w:val="00F91C3A"/>
    <w:rsid w:val="00F91DF3"/>
    <w:rsid w:val="00F94F9E"/>
    <w:rsid w:val="00FA4DE7"/>
    <w:rsid w:val="00FA7FC4"/>
    <w:rsid w:val="00FE2BC6"/>
    <w:rsid w:val="00FE2F10"/>
    <w:rsid w:val="00FE438D"/>
    <w:rsid w:val="00FE695C"/>
    <w:rsid w:val="00FF06D7"/>
    <w:rsid w:val="00FF45B8"/>
    <w:rsid w:val="00FF53C0"/>
    <w:rsid w:val="00FF5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3"/>
    <o:shapelayout v:ext="edit">
      <o:idmap v:ext="edit" data="2"/>
    </o:shapelayout>
  </w:shapeDefaults>
  <w:decimalSymbol w:val=","/>
  <w:listSeparator w:val=";"/>
  <w14:docId w14:val="1CBC7283"/>
  <w14:defaultImageDpi w14:val="300"/>
  <w15:docId w15:val="{1E8B0645-9341-46C6-AFFC-D0739DD3D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sstext"/>
    <w:qFormat/>
    <w:rsid w:val="00E26C92"/>
    <w:pPr>
      <w:tabs>
        <w:tab w:val="left" w:pos="284"/>
        <w:tab w:val="left" w:pos="1418"/>
        <w:tab w:val="left" w:pos="2835"/>
        <w:tab w:val="left" w:pos="3969"/>
        <w:tab w:val="left" w:pos="4536"/>
        <w:tab w:val="left" w:pos="5103"/>
        <w:tab w:val="left" w:pos="5670"/>
        <w:tab w:val="right" w:pos="7938"/>
        <w:tab w:val="left" w:pos="8505"/>
        <w:tab w:val="left" w:pos="9072"/>
        <w:tab w:val="left" w:pos="9639"/>
        <w:tab w:val="right" w:pos="10206"/>
      </w:tabs>
      <w:suppressAutoHyphens/>
      <w:spacing w:after="160"/>
    </w:pPr>
    <w:rPr>
      <w:rFonts w:ascii="Calibri" w:eastAsia="Calibri" w:hAnsi="Calibri" w:cs="Times New Roman"/>
      <w:color w:val="262626" w:themeColor="text1" w:themeTint="D9"/>
      <w:sz w:val="21"/>
      <w:szCs w:val="19"/>
      <w:lang w:eastAsia="ar-SA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D7076E"/>
    <w:pPr>
      <w:keepNext/>
      <w:keepLines/>
      <w:spacing w:after="320"/>
      <w:ind w:left="-426"/>
      <w:outlineLvl w:val="0"/>
    </w:pPr>
    <w:rPr>
      <w:rFonts w:asciiTheme="majorHAnsi" w:eastAsiaTheme="majorEastAsia" w:hAnsiTheme="majorHAnsi" w:cstheme="majorBidi"/>
      <w:b/>
      <w:bCs/>
      <w:color w:val="86B819"/>
      <w:sz w:val="40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60EC3"/>
    <w:pPr>
      <w:keepNext/>
      <w:keepLines/>
      <w:outlineLvl w:val="1"/>
    </w:pPr>
    <w:rPr>
      <w:rFonts w:eastAsiaTheme="majorEastAsia" w:cstheme="majorBidi"/>
      <w:b/>
      <w:bCs/>
      <w:sz w:val="25"/>
      <w:szCs w:val="25"/>
    </w:rPr>
  </w:style>
  <w:style w:type="paragraph" w:styleId="berschrift3">
    <w:name w:val="heading 3"/>
    <w:basedOn w:val="TextohneAbstand"/>
    <w:next w:val="TextohneAbstand"/>
    <w:link w:val="berschrift3Zchn"/>
    <w:autoRedefine/>
    <w:uiPriority w:val="9"/>
    <w:unhideWhenUsed/>
    <w:qFormat/>
    <w:rsid w:val="004152DE"/>
    <w:pPr>
      <w:ind w:left="284"/>
      <w:outlineLvl w:val="2"/>
    </w:pPr>
    <w:rPr>
      <w:rFonts w:ascii="Calibri Bold" w:hAnsi="Calibri Bold"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SdNT1">
    <w:name w:val="SdN_T1"/>
    <w:basedOn w:val="NormaleTabelle"/>
    <w:uiPriority w:val="99"/>
    <w:rsid w:val="005255C3"/>
    <w:rPr>
      <w:rFonts w:asciiTheme="majorHAnsi" w:hAnsiTheme="majorHAnsi"/>
      <w:color w:val="000000" w:themeColor="text1"/>
      <w:sz w:val="18"/>
    </w:rPr>
    <w:tblPr>
      <w:tblStyleRowBandSize w:val="1"/>
      <w:tblStyleColBandSize w:val="1"/>
    </w:tblPr>
    <w:tcPr>
      <w:shd w:val="clear" w:color="auto" w:fill="FFFFFF" w:themeFill="background1"/>
    </w:tcPr>
    <w:tblStylePr w:type="firstRow">
      <w:rPr>
        <w:rFonts w:asciiTheme="majorHAnsi" w:hAnsiTheme="majorHAnsi"/>
        <w:b/>
        <w:color w:val="FFFFFF" w:themeColor="background1"/>
        <w:sz w:val="18"/>
      </w:rPr>
      <w:tblPr/>
      <w:tcPr>
        <w:shd w:val="clear" w:color="auto" w:fill="86B819"/>
      </w:tcPr>
    </w:tblStylePr>
    <w:tblStylePr w:type="firstCol">
      <w:tblPr/>
      <w:tcPr>
        <w:shd w:val="clear" w:color="auto" w:fill="FFFFFF" w:themeFill="background1"/>
      </w:tcPr>
    </w:tblStylePr>
    <w:tblStylePr w:type="lastCol">
      <w:tblPr/>
      <w:tcPr>
        <w:tcBorders>
          <w:bottom w:val="nil"/>
        </w:tcBorders>
      </w:tcPr>
    </w:tblStylePr>
    <w:tblStylePr w:type="band1Vert">
      <w:tblPr/>
      <w:tcPr>
        <w:shd w:val="clear" w:color="auto" w:fill="ADCE60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rPr>
        <w:rFonts w:asciiTheme="majorHAnsi" w:hAnsiTheme="majorHAnsi"/>
        <w:color w:val="000000" w:themeColor="text1"/>
        <w:sz w:val="18"/>
      </w:rPr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ADCE60"/>
      </w:tcPr>
    </w:tblStylePr>
  </w:style>
  <w:style w:type="table" w:customStyle="1" w:styleId="SdN">
    <w:name w:val="SdN"/>
    <w:basedOn w:val="NormaleTabelle"/>
    <w:uiPriority w:val="99"/>
    <w:rsid w:val="00A703B9"/>
    <w:rPr>
      <w:rFonts w:asciiTheme="majorHAnsi" w:eastAsia="MS Mincho" w:hAnsiTheme="majorHAnsi" w:cs="Times New Roman"/>
      <w:sz w:val="18"/>
      <w:lang w:eastAsia="en-US"/>
    </w:rPr>
    <w:tblPr>
      <w:tblStyleRowBandSize w:val="1"/>
      <w:tblBorders>
        <w:bottom w:val="single" w:sz="4" w:space="0" w:color="ADCE60"/>
        <w:insideV w:val="single" w:sz="4" w:space="0" w:color="ADCE60"/>
      </w:tblBorders>
    </w:tblPr>
    <w:tcPr>
      <w:tcMar>
        <w:top w:w="108" w:type="dxa"/>
        <w:bottom w:w="108" w:type="dxa"/>
      </w:tcMar>
    </w:tcPr>
    <w:tblStylePr w:type="firstRow">
      <w:pPr>
        <w:jc w:val="center"/>
      </w:pPr>
      <w:rPr>
        <w:rFonts w:ascii="Calibri" w:hAnsi="Calibri"/>
        <w:b/>
        <w:color w:val="FFFFFF" w:themeColor="background1"/>
        <w:sz w:val="18"/>
      </w:rPr>
      <w:tblPr/>
      <w:tcPr>
        <w:shd w:val="clear" w:color="auto" w:fill="86B819"/>
        <w:vAlign w:val="center"/>
      </w:tcPr>
    </w:tblStylePr>
    <w:tblStylePr w:type="lastRow">
      <w:tblPr/>
      <w:tcPr>
        <w:shd w:val="clear" w:color="auto" w:fill="FFFFFF"/>
      </w:tcPr>
    </w:tblStylePr>
    <w:tblStylePr w:type="band1Horz">
      <w:tblPr/>
      <w:tcPr>
        <w:shd w:val="clear" w:color="auto" w:fill="F7FAF1"/>
      </w:tcPr>
    </w:tblStylePr>
    <w:tblStylePr w:type="band2Horz">
      <w:tblPr/>
      <w:tcPr>
        <w:shd w:val="clear" w:color="auto" w:fill="D6E6B1"/>
      </w:tcPr>
    </w:tblStylePr>
  </w:style>
  <w:style w:type="character" w:customStyle="1" w:styleId="berschrift1Zchn">
    <w:name w:val="Überschrift 1 Zchn"/>
    <w:basedOn w:val="Absatz-Standardschriftart"/>
    <w:link w:val="berschrift1"/>
    <w:uiPriority w:val="9"/>
    <w:rsid w:val="00D7076E"/>
    <w:rPr>
      <w:rFonts w:asciiTheme="majorHAnsi" w:eastAsiaTheme="majorEastAsia" w:hAnsiTheme="majorHAnsi" w:cstheme="majorBidi"/>
      <w:b/>
      <w:bCs/>
      <w:color w:val="86B819"/>
      <w:sz w:val="40"/>
      <w:szCs w:val="36"/>
      <w:lang w:eastAsia="ar-SA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60EC3"/>
    <w:rPr>
      <w:rFonts w:ascii="Calibri" w:eastAsiaTheme="majorEastAsia" w:hAnsi="Calibri" w:cstheme="majorBidi"/>
      <w:b/>
      <w:bCs/>
      <w:color w:val="262626" w:themeColor="text1" w:themeTint="D9"/>
      <w:sz w:val="25"/>
      <w:szCs w:val="25"/>
      <w:lang w:eastAsia="ar-SA"/>
    </w:rPr>
  </w:style>
  <w:style w:type="paragraph" w:styleId="KeinLeerraum">
    <w:name w:val="No Spacing"/>
    <w:aliases w:val="Tabelle"/>
    <w:uiPriority w:val="1"/>
    <w:qFormat/>
    <w:rsid w:val="00C22B87"/>
    <w:pPr>
      <w:spacing w:line="210" w:lineRule="exact"/>
    </w:pPr>
    <w:rPr>
      <w:rFonts w:ascii="Calibri" w:eastAsia="Calibri" w:hAnsi="Calibri" w:cs="Times New Roman"/>
      <w:color w:val="0D0D0D" w:themeColor="text1" w:themeTint="F2"/>
      <w:sz w:val="18"/>
      <w:szCs w:val="22"/>
      <w:lang w:eastAsia="en-US"/>
    </w:rPr>
  </w:style>
  <w:style w:type="character" w:styleId="SchwacheHervorhebung">
    <w:name w:val="Subtle Emphasis"/>
    <w:aliases w:val="Bildunterschrift"/>
    <w:basedOn w:val="Absatz-Standardschriftart"/>
    <w:uiPriority w:val="19"/>
    <w:qFormat/>
    <w:rsid w:val="00666DA5"/>
    <w:rPr>
      <w:rFonts w:asciiTheme="majorHAnsi" w:hAnsiTheme="majorHAnsi"/>
      <w:i/>
      <w:iCs/>
      <w:color w:val="86B819"/>
      <w:sz w:val="18"/>
    </w:rPr>
  </w:style>
  <w:style w:type="numbering" w:customStyle="1" w:styleId="Aufzaehlung">
    <w:name w:val="Aufzaehlung"/>
    <w:basedOn w:val="KeineListe"/>
    <w:uiPriority w:val="99"/>
    <w:rsid w:val="00CD0FC6"/>
    <w:pPr>
      <w:numPr>
        <w:numId w:val="1"/>
      </w:numPr>
    </w:pPr>
  </w:style>
  <w:style w:type="table" w:customStyle="1" w:styleId="Style3">
    <w:name w:val="Style3"/>
    <w:basedOn w:val="NormaleTabelle"/>
    <w:uiPriority w:val="99"/>
    <w:rsid w:val="00EC6FB9"/>
    <w:rPr>
      <w:color w:val="86B819"/>
    </w:rPr>
    <w:tblPr/>
    <w:tblStylePr w:type="firstRow">
      <w:rPr>
        <w:color w:val="86B819"/>
      </w:rPr>
      <w:tblPr/>
      <w:tcPr>
        <w:shd w:val="clear" w:color="auto" w:fill="FFFFFF" w:themeFill="background1"/>
      </w:tcPr>
    </w:tblStylePr>
  </w:style>
  <w:style w:type="paragraph" w:styleId="Kopfzeile">
    <w:name w:val="header"/>
    <w:basedOn w:val="Standard"/>
    <w:link w:val="KopfzeileZchn"/>
    <w:uiPriority w:val="99"/>
    <w:unhideWhenUsed/>
    <w:rsid w:val="00C06BCE"/>
    <w:pPr>
      <w:tabs>
        <w:tab w:val="center" w:pos="4153"/>
        <w:tab w:val="right" w:pos="8306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C06BCE"/>
    <w:rPr>
      <w:rFonts w:ascii="Calibri" w:eastAsia="Calibri" w:hAnsi="Calibri" w:cs="Times New Roman"/>
      <w:color w:val="0D0D0D" w:themeColor="text1" w:themeTint="F2"/>
      <w:sz w:val="20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C06BCE"/>
    <w:pPr>
      <w:tabs>
        <w:tab w:val="center" w:pos="4153"/>
        <w:tab w:val="right" w:pos="8306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C06BCE"/>
    <w:rPr>
      <w:rFonts w:ascii="Calibri" w:eastAsia="Calibri" w:hAnsi="Calibri" w:cs="Times New Roman"/>
      <w:color w:val="0D0D0D" w:themeColor="text1" w:themeTint="F2"/>
      <w:sz w:val="20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6BC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6BCE"/>
    <w:rPr>
      <w:rFonts w:ascii="Lucida Grande" w:eastAsia="Calibri" w:hAnsi="Lucida Grande" w:cs="Lucida Grande"/>
      <w:color w:val="0D0D0D" w:themeColor="text1" w:themeTint="F2"/>
      <w:sz w:val="18"/>
      <w:szCs w:val="18"/>
      <w:lang w:eastAsia="en-US"/>
    </w:rPr>
  </w:style>
  <w:style w:type="character" w:styleId="Seitenzahl">
    <w:name w:val="page number"/>
    <w:basedOn w:val="Absatz-Standardschriftart"/>
    <w:uiPriority w:val="99"/>
    <w:semiHidden/>
    <w:unhideWhenUsed/>
    <w:rsid w:val="0060522F"/>
  </w:style>
  <w:style w:type="character" w:customStyle="1" w:styleId="berschrift3Zchn">
    <w:name w:val="Überschrift 3 Zchn"/>
    <w:basedOn w:val="Absatz-Standardschriftart"/>
    <w:link w:val="berschrift3"/>
    <w:uiPriority w:val="9"/>
    <w:rsid w:val="004152DE"/>
    <w:rPr>
      <w:rFonts w:ascii="Calibri Bold" w:eastAsia="Calibri" w:hAnsi="Calibri Bold" w:cs="Times New Roman"/>
      <w:bCs/>
      <w:color w:val="262626" w:themeColor="text1" w:themeTint="D9"/>
      <w:sz w:val="19"/>
      <w:szCs w:val="19"/>
      <w:lang w:eastAsia="ar-SA"/>
    </w:rPr>
  </w:style>
  <w:style w:type="paragraph" w:customStyle="1" w:styleId="EinfAbs">
    <w:name w:val="[Einf. Abs.]"/>
    <w:basedOn w:val="Standard"/>
    <w:uiPriority w:val="99"/>
    <w:rsid w:val="00397586"/>
    <w:pPr>
      <w:widowControl w:val="0"/>
      <w:suppressAutoHyphens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eastAsia="ja-JP"/>
    </w:rPr>
  </w:style>
  <w:style w:type="paragraph" w:customStyle="1" w:styleId="Deckblatt">
    <w:name w:val="Deckblatt"/>
    <w:qFormat/>
    <w:rsid w:val="00094915"/>
    <w:rPr>
      <w:rFonts w:ascii="Calibri" w:eastAsia="Calibri" w:hAnsi="Calibri" w:cs="Times New Roman"/>
      <w:color w:val="FFFFFF" w:themeColor="background1"/>
      <w:sz w:val="56"/>
      <w:szCs w:val="20"/>
      <w:lang w:eastAsia="ar-SA"/>
    </w:rPr>
  </w:style>
  <w:style w:type="paragraph" w:customStyle="1" w:styleId="DeckblattSubline">
    <w:name w:val="Deckblatt_Subline"/>
    <w:basedOn w:val="Deckblatt"/>
    <w:qFormat/>
    <w:rsid w:val="00094915"/>
    <w:rPr>
      <w:sz w:val="40"/>
    </w:rPr>
  </w:style>
  <w:style w:type="paragraph" w:customStyle="1" w:styleId="TabelleFarbe">
    <w:name w:val="Tabelle_Farbe"/>
    <w:basedOn w:val="TabelleFliesstext"/>
    <w:qFormat/>
    <w:rsid w:val="00B159A4"/>
    <w:rPr>
      <w:color w:val="31849B" w:themeColor="accent5" w:themeShade="BF"/>
      <w:lang w:eastAsia="en-US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D55227"/>
    <w:pPr>
      <w:spacing w:after="0"/>
    </w:pPr>
    <w:rPr>
      <w:rFonts w:ascii="Lucida Grande" w:hAnsi="Lucida Grande" w:cs="Lucida Grande"/>
      <w:sz w:val="24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D55227"/>
    <w:rPr>
      <w:rFonts w:ascii="Lucida Grande" w:eastAsia="Calibri" w:hAnsi="Lucida Grande" w:cs="Lucida Grande"/>
      <w:lang w:eastAsia="ar-SA"/>
    </w:rPr>
  </w:style>
  <w:style w:type="paragraph" w:styleId="berarbeitung">
    <w:name w:val="Revision"/>
    <w:hidden/>
    <w:uiPriority w:val="99"/>
    <w:semiHidden/>
    <w:rsid w:val="00D55227"/>
    <w:rPr>
      <w:rFonts w:ascii="Calibri" w:eastAsia="Calibri" w:hAnsi="Calibri" w:cs="Times New Roman"/>
      <w:sz w:val="19"/>
      <w:szCs w:val="20"/>
      <w:lang w:eastAsia="ar-SA"/>
    </w:rPr>
  </w:style>
  <w:style w:type="numbering" w:customStyle="1" w:styleId="ListezweiEbenen">
    <w:name w:val="Liste_zwei_Ebenen"/>
    <w:basedOn w:val="KeineListe"/>
    <w:uiPriority w:val="99"/>
    <w:rsid w:val="00CD0FC6"/>
    <w:pPr>
      <w:numPr>
        <w:numId w:val="2"/>
      </w:numPr>
    </w:pPr>
  </w:style>
  <w:style w:type="numbering" w:customStyle="1" w:styleId="Listeeinfach">
    <w:name w:val="Liste_einfach"/>
    <w:basedOn w:val="KeineListe"/>
    <w:uiPriority w:val="99"/>
    <w:rsid w:val="00CD0FC6"/>
    <w:pPr>
      <w:numPr>
        <w:numId w:val="3"/>
      </w:numPr>
    </w:pPr>
  </w:style>
  <w:style w:type="paragraph" w:styleId="Listennummer">
    <w:name w:val="List Number"/>
    <w:basedOn w:val="Standard"/>
    <w:uiPriority w:val="99"/>
    <w:unhideWhenUsed/>
    <w:rsid w:val="00CD0FC6"/>
    <w:pPr>
      <w:numPr>
        <w:numId w:val="6"/>
      </w:numPr>
      <w:contextualSpacing/>
    </w:pPr>
  </w:style>
  <w:style w:type="paragraph" w:styleId="Listennummer2">
    <w:name w:val="List Number 2"/>
    <w:basedOn w:val="Standard"/>
    <w:uiPriority w:val="99"/>
    <w:unhideWhenUsed/>
    <w:rsid w:val="00CD0FC6"/>
    <w:pPr>
      <w:numPr>
        <w:numId w:val="7"/>
      </w:numPr>
      <w:contextualSpacing/>
    </w:pPr>
  </w:style>
  <w:style w:type="paragraph" w:styleId="Aufzhlungszeichen">
    <w:name w:val="List Bullet"/>
    <w:basedOn w:val="Standard"/>
    <w:uiPriority w:val="99"/>
    <w:unhideWhenUsed/>
    <w:rsid w:val="00CD0FC6"/>
    <w:pPr>
      <w:numPr>
        <w:numId w:val="4"/>
      </w:numPr>
      <w:contextualSpacing/>
    </w:pPr>
  </w:style>
  <w:style w:type="paragraph" w:styleId="Aufzhlungszeichen2">
    <w:name w:val="List Bullet 2"/>
    <w:basedOn w:val="Standard"/>
    <w:autoRedefine/>
    <w:uiPriority w:val="99"/>
    <w:unhideWhenUsed/>
    <w:rsid w:val="00CD0FC6"/>
    <w:pPr>
      <w:numPr>
        <w:numId w:val="8"/>
      </w:numPr>
      <w:contextualSpacing/>
    </w:pPr>
  </w:style>
  <w:style w:type="paragraph" w:styleId="Liste2">
    <w:name w:val="List 2"/>
    <w:basedOn w:val="Standard"/>
    <w:uiPriority w:val="99"/>
    <w:unhideWhenUsed/>
    <w:rsid w:val="00B45A04"/>
    <w:pPr>
      <w:ind w:left="566" w:hanging="283"/>
      <w:contextualSpacing/>
    </w:pPr>
  </w:style>
  <w:style w:type="paragraph" w:styleId="Liste">
    <w:name w:val="List"/>
    <w:basedOn w:val="Standard"/>
    <w:uiPriority w:val="99"/>
    <w:unhideWhenUsed/>
    <w:rsid w:val="00B45A04"/>
    <w:pPr>
      <w:ind w:left="283" w:hanging="283"/>
      <w:contextualSpacing/>
    </w:pPr>
  </w:style>
  <w:style w:type="paragraph" w:styleId="Liste3">
    <w:name w:val="List 3"/>
    <w:basedOn w:val="Standard"/>
    <w:uiPriority w:val="99"/>
    <w:unhideWhenUsed/>
    <w:rsid w:val="00B45A04"/>
    <w:pPr>
      <w:ind w:left="849" w:hanging="283"/>
      <w:contextualSpacing/>
    </w:pPr>
  </w:style>
  <w:style w:type="paragraph" w:styleId="Liste5">
    <w:name w:val="List 5"/>
    <w:basedOn w:val="Standard"/>
    <w:uiPriority w:val="99"/>
    <w:unhideWhenUsed/>
    <w:rsid w:val="00B45A04"/>
    <w:pPr>
      <w:ind w:left="1415" w:hanging="283"/>
      <w:contextualSpacing/>
    </w:pPr>
  </w:style>
  <w:style w:type="paragraph" w:styleId="Aufzhlungszeichen3">
    <w:name w:val="List Bullet 3"/>
    <w:basedOn w:val="Standard"/>
    <w:uiPriority w:val="99"/>
    <w:unhideWhenUsed/>
    <w:rsid w:val="00CD0FC6"/>
    <w:pPr>
      <w:numPr>
        <w:numId w:val="5"/>
      </w:numPr>
      <w:contextualSpacing/>
    </w:pPr>
  </w:style>
  <w:style w:type="numbering" w:customStyle="1" w:styleId="ListeANU">
    <w:name w:val="Liste_ANU"/>
    <w:uiPriority w:val="99"/>
    <w:rsid w:val="00CD0FC6"/>
    <w:pPr>
      <w:numPr>
        <w:numId w:val="9"/>
      </w:numPr>
    </w:pPr>
  </w:style>
  <w:style w:type="paragraph" w:customStyle="1" w:styleId="Listeunsortiert">
    <w:name w:val="Liste_unsortiert"/>
    <w:basedOn w:val="Standard"/>
    <w:qFormat/>
    <w:rsid w:val="004C223E"/>
    <w:pPr>
      <w:numPr>
        <w:numId w:val="12"/>
      </w:numPr>
      <w:spacing w:after="80"/>
    </w:pPr>
    <w:rPr>
      <w:rFonts w:cs="Calibri"/>
    </w:rPr>
  </w:style>
  <w:style w:type="paragraph" w:customStyle="1" w:styleId="Listesortiert1">
    <w:name w:val="Liste_sortiert_1"/>
    <w:basedOn w:val="Standard"/>
    <w:qFormat/>
    <w:rsid w:val="004C223E"/>
    <w:pPr>
      <w:numPr>
        <w:numId w:val="11"/>
      </w:numPr>
      <w:spacing w:after="80"/>
      <w:ind w:left="568" w:hanging="284"/>
    </w:pPr>
    <w:rPr>
      <w:rFonts w:cs="Calibri"/>
    </w:rPr>
  </w:style>
  <w:style w:type="paragraph" w:customStyle="1" w:styleId="Listesortiert2">
    <w:name w:val="Liste_sortiert_2"/>
    <w:basedOn w:val="Standard"/>
    <w:qFormat/>
    <w:rsid w:val="004C223E"/>
    <w:pPr>
      <w:numPr>
        <w:numId w:val="10"/>
      </w:numPr>
      <w:spacing w:after="80"/>
    </w:pPr>
  </w:style>
  <w:style w:type="paragraph" w:customStyle="1" w:styleId="TextohneAbstand">
    <w:name w:val="Text_ohne_Abstand"/>
    <w:basedOn w:val="Standard"/>
    <w:qFormat/>
    <w:rsid w:val="006E0E76"/>
    <w:pPr>
      <w:spacing w:after="0"/>
    </w:pPr>
  </w:style>
  <w:style w:type="character" w:styleId="Hyperlink">
    <w:name w:val="Hyperlink"/>
    <w:basedOn w:val="Absatz-Standardschriftart"/>
    <w:uiPriority w:val="99"/>
    <w:unhideWhenUsed/>
    <w:rsid w:val="005552E9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A703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xersteZeile">
    <w:name w:val="Textbox_ersteZeile"/>
    <w:basedOn w:val="TextohneAbstand"/>
    <w:qFormat/>
    <w:rsid w:val="00635445"/>
    <w:pPr>
      <w:pBdr>
        <w:top w:val="single" w:sz="4" w:space="0" w:color="ADCE60"/>
      </w:pBdr>
    </w:pPr>
    <w:rPr>
      <w:color w:val="D6E6B1"/>
      <w:sz w:val="12"/>
    </w:rPr>
  </w:style>
  <w:style w:type="paragraph" w:customStyle="1" w:styleId="TabelleUeberschrift">
    <w:name w:val="Tabelle_Ueberschrift"/>
    <w:basedOn w:val="Standard"/>
    <w:next w:val="Standard"/>
    <w:qFormat/>
    <w:rsid w:val="00521BE3"/>
    <w:pPr>
      <w:outlineLvl w:val="0"/>
    </w:pPr>
    <w:rPr>
      <w:color w:val="7F7F7F" w:themeColor="text1" w:themeTint="80"/>
    </w:rPr>
  </w:style>
  <w:style w:type="paragraph" w:customStyle="1" w:styleId="Tabellezwischen">
    <w:name w:val="Tabelle_zwischen"/>
    <w:basedOn w:val="Standard"/>
    <w:qFormat/>
    <w:rsid w:val="007C0136"/>
    <w:pPr>
      <w:spacing w:after="0"/>
    </w:pPr>
    <w:rPr>
      <w:rFonts w:cs="Arial"/>
      <w:i/>
      <w:color w:val="404040" w:themeColor="text1" w:themeTint="BF"/>
      <w:sz w:val="8"/>
      <w:szCs w:val="18"/>
    </w:rPr>
  </w:style>
  <w:style w:type="paragraph" w:customStyle="1" w:styleId="Kastentext">
    <w:name w:val="Kastentext"/>
    <w:basedOn w:val="TextohneAbstand"/>
    <w:qFormat/>
    <w:rsid w:val="004B5FD8"/>
    <w:pPr>
      <w:spacing w:line="240" w:lineRule="exact"/>
    </w:pPr>
    <w:rPr>
      <w:color w:val="7F7F7F" w:themeColor="text1" w:themeTint="80"/>
      <w:spacing w:val="20"/>
      <w:sz w:val="16"/>
      <w:szCs w:val="16"/>
    </w:rPr>
  </w:style>
  <w:style w:type="paragraph" w:customStyle="1" w:styleId="Rubriktitel">
    <w:name w:val="Rubriktitel"/>
    <w:basedOn w:val="TextohneAbstand"/>
    <w:qFormat/>
    <w:rsid w:val="00A72366"/>
    <w:pPr>
      <w:jc w:val="right"/>
    </w:pPr>
    <w:rPr>
      <w:color w:val="7F7F7F" w:themeColor="text1" w:themeTint="80"/>
      <w:spacing w:val="3"/>
      <w:sz w:val="16"/>
      <w:szCs w:val="16"/>
    </w:rPr>
  </w:style>
  <w:style w:type="character" w:customStyle="1" w:styleId="Auszeichnung">
    <w:name w:val="Auszeichnung"/>
    <w:basedOn w:val="Absatz-Standardschriftart"/>
    <w:uiPriority w:val="1"/>
    <w:qFormat/>
    <w:rsid w:val="00F10738"/>
    <w:rPr>
      <w:rFonts w:asciiTheme="majorHAnsi" w:hAnsiTheme="majorHAnsi"/>
      <w:b/>
      <w:bCs/>
      <w:color w:val="262626" w:themeColor="text1" w:themeTint="D9"/>
      <w:spacing w:val="2"/>
      <w:sz w:val="18"/>
      <w:szCs w:val="18"/>
    </w:rPr>
  </w:style>
  <w:style w:type="character" w:styleId="Fett">
    <w:name w:val="Strong"/>
    <w:basedOn w:val="Absatz-Standardschriftart"/>
    <w:uiPriority w:val="22"/>
    <w:qFormat/>
    <w:rsid w:val="00F10738"/>
    <w:rPr>
      <w:b/>
      <w:bCs/>
    </w:rPr>
  </w:style>
  <w:style w:type="paragraph" w:customStyle="1" w:styleId="TabelleFliesstext">
    <w:name w:val="Tabelle_Fliesstext"/>
    <w:basedOn w:val="TextohneAbstand"/>
    <w:qFormat/>
    <w:rsid w:val="00606C93"/>
    <w:rPr>
      <w:szCs w:val="18"/>
    </w:rPr>
  </w:style>
  <w:style w:type="paragraph" w:customStyle="1" w:styleId="Linien">
    <w:name w:val="Linien"/>
    <w:basedOn w:val="Standard"/>
    <w:next w:val="Standard"/>
    <w:qFormat/>
    <w:rsid w:val="00962BC1"/>
    <w:pPr>
      <w:spacing w:before="200"/>
      <w:jc w:val="both"/>
    </w:pPr>
    <w:rPr>
      <w:color w:val="86B819"/>
      <w:u w:val="single"/>
    </w:rPr>
  </w:style>
  <w:style w:type="paragraph" w:customStyle="1" w:styleId="Hinweis">
    <w:name w:val="Hinweis"/>
    <w:basedOn w:val="TextohneAbstand"/>
    <w:next w:val="TextohneAbstand"/>
    <w:qFormat/>
    <w:rsid w:val="00521BE3"/>
    <w:pPr>
      <w:jc w:val="center"/>
    </w:pPr>
    <w:rPr>
      <w:color w:val="E36C0A" w:themeColor="accent6" w:themeShade="BF"/>
    </w:rPr>
  </w:style>
  <w:style w:type="paragraph" w:customStyle="1" w:styleId="HinweisPfeil">
    <w:name w:val="Hinweis_Pfeil"/>
    <w:basedOn w:val="Hinweis"/>
    <w:qFormat/>
    <w:rsid w:val="007939CA"/>
    <w:pPr>
      <w:numPr>
        <w:numId w:val="13"/>
      </w:numPr>
      <w:jc w:val="left"/>
    </w:pPr>
    <w:rPr>
      <w:color w:val="0A491C"/>
    </w:rPr>
  </w:style>
  <w:style w:type="paragraph" w:customStyle="1" w:styleId="TabelleAufzhlung">
    <w:name w:val="Tabelle_Aufzählung"/>
    <w:basedOn w:val="TabelleFliesstext"/>
    <w:qFormat/>
    <w:rsid w:val="006246AB"/>
    <w:pPr>
      <w:numPr>
        <w:numId w:val="14"/>
      </w:numPr>
    </w:pPr>
    <w:rPr>
      <w:lang w:eastAsia="en-US"/>
    </w:rPr>
  </w:style>
  <w:style w:type="character" w:customStyle="1" w:styleId="WW8Num9z3">
    <w:name w:val="WW8Num9z3"/>
    <w:rsid w:val="00447B2E"/>
  </w:style>
  <w:style w:type="character" w:styleId="Kommentarzeichen">
    <w:name w:val="annotation reference"/>
    <w:uiPriority w:val="99"/>
    <w:semiHidden/>
    <w:unhideWhenUsed/>
    <w:rsid w:val="0005190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5190C"/>
    <w:pPr>
      <w:tabs>
        <w:tab w:val="clear" w:pos="284"/>
      </w:tabs>
      <w:suppressAutoHyphens w:val="0"/>
      <w:spacing w:after="200" w:line="276" w:lineRule="auto"/>
    </w:pPr>
    <w:rPr>
      <w:color w:val="auto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5190C"/>
    <w:rPr>
      <w:rFonts w:ascii="Calibri" w:eastAsia="Calibri" w:hAnsi="Calibri" w:cs="Times New Roman"/>
      <w:sz w:val="20"/>
      <w:szCs w:val="20"/>
      <w:lang w:eastAsia="en-US"/>
    </w:rPr>
  </w:style>
  <w:style w:type="paragraph" w:styleId="Listenabsatz">
    <w:name w:val="List Paragraph"/>
    <w:basedOn w:val="Standard"/>
    <w:uiPriority w:val="34"/>
    <w:qFormat/>
    <w:rsid w:val="00693D1C"/>
    <w:pPr>
      <w:tabs>
        <w:tab w:val="clear" w:pos="284"/>
      </w:tabs>
      <w:suppressAutoHyphens w:val="0"/>
      <w:spacing w:after="200" w:line="276" w:lineRule="auto"/>
      <w:ind w:left="708"/>
    </w:pPr>
    <w:rPr>
      <w:color w:val="auto"/>
      <w:sz w:val="22"/>
      <w:szCs w:val="22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693D1C"/>
    <w:pPr>
      <w:tabs>
        <w:tab w:val="clear" w:pos="284"/>
      </w:tabs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eastAsia="de-DE"/>
    </w:rPr>
  </w:style>
  <w:style w:type="paragraph" w:customStyle="1" w:styleId="Listenabsatz1">
    <w:name w:val="Listenabsatz1"/>
    <w:basedOn w:val="Standard"/>
    <w:rsid w:val="00693D1C"/>
    <w:pPr>
      <w:widowControl w:val="0"/>
      <w:tabs>
        <w:tab w:val="clear" w:pos="284"/>
      </w:tabs>
      <w:spacing w:after="120"/>
      <w:ind w:left="720"/>
    </w:pPr>
    <w:rPr>
      <w:rFonts w:ascii="Times New Roman" w:eastAsia="SimSun" w:hAnsi="Times New Roman" w:cs="Mangal"/>
      <w:color w:val="auto"/>
      <w:kern w:val="1"/>
      <w:sz w:val="24"/>
      <w:szCs w:val="24"/>
      <w:lang w:eastAsia="hi-IN" w:bidi="hi-I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56617C"/>
    <w:pPr>
      <w:tabs>
        <w:tab w:val="clear" w:pos="284"/>
      </w:tabs>
      <w:suppressAutoHyphens w:val="0"/>
      <w:spacing w:after="200" w:line="276" w:lineRule="auto"/>
    </w:pPr>
    <w:rPr>
      <w:color w:val="auto"/>
      <w:sz w:val="20"/>
      <w:szCs w:val="20"/>
      <w:lang w:eastAsia="en-US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56617C"/>
    <w:rPr>
      <w:rFonts w:ascii="Calibri" w:eastAsia="Calibri" w:hAnsi="Calibri" w:cs="Times New Roman"/>
      <w:sz w:val="20"/>
      <w:szCs w:val="20"/>
      <w:lang w:eastAsia="en-US"/>
    </w:rPr>
  </w:style>
  <w:style w:type="paragraph" w:customStyle="1" w:styleId="TabellenInhalt">
    <w:name w:val="Tabellen Inhalt"/>
    <w:basedOn w:val="Standard"/>
    <w:rsid w:val="006E0E76"/>
    <w:pPr>
      <w:widowControl w:val="0"/>
      <w:suppressLineNumbers/>
      <w:tabs>
        <w:tab w:val="clear" w:pos="284"/>
      </w:tabs>
      <w:spacing w:after="0"/>
    </w:pPr>
    <w:rPr>
      <w:rFonts w:ascii="Times New Roman" w:eastAsia="SimSun" w:hAnsi="Times New Roman" w:cs="Mangal"/>
      <w:color w:val="auto"/>
      <w:kern w:val="1"/>
      <w:sz w:val="24"/>
      <w:szCs w:val="24"/>
      <w:lang w:eastAsia="hi-IN" w:bidi="hi-IN"/>
    </w:rPr>
  </w:style>
  <w:style w:type="character" w:customStyle="1" w:styleId="unterstrichen">
    <w:name w:val="unterstrichen"/>
    <w:basedOn w:val="Absatz-Standardschriftart"/>
    <w:uiPriority w:val="1"/>
    <w:qFormat/>
    <w:rsid w:val="00962BC1"/>
    <w:rPr>
      <w:rFonts w:asciiTheme="majorHAnsi" w:hAnsiTheme="majorHAnsi"/>
      <w:color w:val="86B819"/>
      <w:sz w:val="21"/>
      <w:u w:val="single"/>
    </w:rPr>
  </w:style>
  <w:style w:type="paragraph" w:customStyle="1" w:styleId="StandardWeb1">
    <w:name w:val="Standard (Web)1"/>
    <w:basedOn w:val="Standard"/>
    <w:rsid w:val="00983CDB"/>
    <w:pPr>
      <w:tabs>
        <w:tab w:val="clear" w:pos="284"/>
        <w:tab w:val="clear" w:pos="1418"/>
        <w:tab w:val="clear" w:pos="2835"/>
        <w:tab w:val="clear" w:pos="3969"/>
        <w:tab w:val="clear" w:pos="4536"/>
        <w:tab w:val="clear" w:pos="5103"/>
        <w:tab w:val="clear" w:pos="5670"/>
        <w:tab w:val="clear" w:pos="7938"/>
        <w:tab w:val="clear" w:pos="8505"/>
        <w:tab w:val="clear" w:pos="9072"/>
        <w:tab w:val="clear" w:pos="9639"/>
        <w:tab w:val="clear" w:pos="10206"/>
      </w:tabs>
      <w:spacing w:before="28" w:after="119" w:line="100" w:lineRule="atLeast"/>
    </w:pPr>
    <w:rPr>
      <w:rFonts w:ascii="Times New Roman" w:eastAsia="Times New Roman" w:hAnsi="Times New Roman"/>
      <w:color w:val="auto"/>
      <w:kern w:val="1"/>
      <w:sz w:val="24"/>
      <w:szCs w:val="24"/>
    </w:rPr>
  </w:style>
  <w:style w:type="paragraph" w:styleId="Textkrper">
    <w:name w:val="Body Text"/>
    <w:basedOn w:val="Standard"/>
    <w:link w:val="TextkrperZchn"/>
    <w:rsid w:val="00A93FEE"/>
    <w:pPr>
      <w:tabs>
        <w:tab w:val="clear" w:pos="284"/>
        <w:tab w:val="clear" w:pos="1418"/>
        <w:tab w:val="clear" w:pos="2835"/>
        <w:tab w:val="clear" w:pos="3969"/>
        <w:tab w:val="clear" w:pos="4536"/>
        <w:tab w:val="clear" w:pos="5103"/>
        <w:tab w:val="clear" w:pos="5670"/>
        <w:tab w:val="clear" w:pos="7938"/>
        <w:tab w:val="clear" w:pos="8505"/>
        <w:tab w:val="clear" w:pos="9072"/>
        <w:tab w:val="clear" w:pos="9639"/>
        <w:tab w:val="clear" w:pos="10206"/>
      </w:tabs>
      <w:spacing w:after="120" w:line="276" w:lineRule="auto"/>
    </w:pPr>
    <w:rPr>
      <w:rFonts w:eastAsia="SimSun" w:cs="Calibri"/>
      <w:color w:val="auto"/>
      <w:kern w:val="1"/>
      <w:sz w:val="22"/>
      <w:szCs w:val="22"/>
    </w:rPr>
  </w:style>
  <w:style w:type="character" w:customStyle="1" w:styleId="TextkrperZchn">
    <w:name w:val="Textkörper Zchn"/>
    <w:basedOn w:val="Absatz-Standardschriftart"/>
    <w:link w:val="Textkrper"/>
    <w:rsid w:val="00A93FEE"/>
    <w:rPr>
      <w:rFonts w:ascii="Calibri" w:eastAsia="SimSun" w:hAnsi="Calibri" w:cs="Calibri"/>
      <w:kern w:val="1"/>
      <w:sz w:val="22"/>
      <w:szCs w:val="22"/>
      <w:lang w:eastAsia="ar-SA"/>
    </w:rPr>
  </w:style>
  <w:style w:type="paragraph" w:customStyle="1" w:styleId="BigHead">
    <w:name w:val="Big Head"/>
    <w:basedOn w:val="berschrift1"/>
    <w:qFormat/>
    <w:rsid w:val="002301FB"/>
    <w:pPr>
      <w:jc w:val="center"/>
    </w:pPr>
    <w:rPr>
      <w:sz w:val="72"/>
    </w:rPr>
  </w:style>
  <w:style w:type="character" w:customStyle="1" w:styleId="Style1">
    <w:name w:val="Style1"/>
    <w:basedOn w:val="Absatz-Standardschriftart"/>
    <w:uiPriority w:val="1"/>
    <w:qFormat/>
    <w:rsid w:val="004A4158"/>
    <w:rPr>
      <w:rFonts w:asciiTheme="majorHAnsi" w:hAnsiTheme="majorHAnsi"/>
      <w:b w:val="0"/>
      <w:bCs w:val="0"/>
      <w:color w:val="06491B"/>
      <w:sz w:val="28"/>
      <w:szCs w:val="28"/>
      <w:bdr w:val="none" w:sz="0" w:space="0" w:color="auto"/>
      <w:shd w:val="clear" w:color="auto" w:fill="D6E6B1"/>
    </w:rPr>
  </w:style>
  <w:style w:type="paragraph" w:styleId="Titel">
    <w:name w:val="Title"/>
    <w:basedOn w:val="Standard"/>
    <w:next w:val="Standard"/>
    <w:link w:val="TitelZchn"/>
    <w:uiPriority w:val="10"/>
    <w:qFormat/>
    <w:rsid w:val="00E6339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E6339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B674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B6746"/>
    <w:rPr>
      <w:rFonts w:asciiTheme="majorHAnsi" w:eastAsiaTheme="majorEastAsia" w:hAnsiTheme="majorHAnsi" w:cstheme="majorBidi"/>
      <w:i/>
      <w:iCs/>
      <w:color w:val="4F81BD" w:themeColor="accent1"/>
      <w:spacing w:val="15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23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header" Target="header1.xml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50"/>
              <a:t>Beispiel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Tabelle1!$B$1</c:f>
              <c:strCache>
                <c:ptCount val="1"/>
                <c:pt idx="0">
                  <c:v>Verkauf</c:v>
                </c:pt>
              </c:strCache>
            </c:strRef>
          </c:tx>
          <c:dPt>
            <c:idx val="0"/>
            <c:bubble3D val="0"/>
            <c:spPr>
              <a:solidFill>
                <a:schemeClr val="tx1">
                  <a:lumMod val="85000"/>
                  <a:lumOff val="1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A1C-4C70-8890-C7F2F562F145}"/>
              </c:ext>
            </c:extLst>
          </c:dPt>
          <c:dPt>
            <c:idx val="1"/>
            <c:bubble3D val="0"/>
            <c:spPr>
              <a:solidFill>
                <a:schemeClr val="tx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A1C-4C70-8890-C7F2F562F145}"/>
              </c:ext>
            </c:extLst>
          </c:dPt>
          <c:dPt>
            <c:idx val="2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A1C-4C70-8890-C7F2F562F14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A1C-4C70-8890-C7F2F562F145}"/>
              </c:ext>
            </c:extLst>
          </c:dPt>
          <c:cat>
            <c:strRef>
              <c:f>Tabelle1!$A$2:$A$5</c:f>
              <c:strCache>
                <c:ptCount val="3"/>
                <c:pt idx="0">
                  <c:v>1. Quartal</c:v>
                </c:pt>
                <c:pt idx="1">
                  <c:v>2. Quartal</c:v>
                </c:pt>
                <c:pt idx="2">
                  <c:v>3. Quartal</c:v>
                </c:pt>
              </c:strCache>
            </c:strRef>
          </c:cat>
          <c:val>
            <c:numRef>
              <c:f>Tabelle1!$B$2:$B$5</c:f>
              <c:numCache>
                <c:formatCode>General</c:formatCode>
                <c:ptCount val="4"/>
                <c:pt idx="0">
                  <c:v>1.31</c:v>
                </c:pt>
                <c:pt idx="1">
                  <c:v>0.8</c:v>
                </c:pt>
                <c:pt idx="2">
                  <c:v>1.6666000000000001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A1C-4C70-8890-C7F2F562F1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de-D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6129E92-12F3-4A2F-83BA-DA623ABE3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890</Words>
  <Characters>5607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Gesa</dc:creator>
  <cp:keywords/>
  <dc:description/>
  <cp:lastModifiedBy>Carmen Maier</cp:lastModifiedBy>
  <cp:revision>70</cp:revision>
  <cp:lastPrinted>2017-07-18T10:46:00Z</cp:lastPrinted>
  <dcterms:created xsi:type="dcterms:W3CDTF">2017-04-11T20:11:00Z</dcterms:created>
  <dcterms:modified xsi:type="dcterms:W3CDTF">2022-12-31T13:01:00Z</dcterms:modified>
</cp:coreProperties>
</file>